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4AC" w:rsidRDefault="00FC74AC" w:rsidP="00FC74AC">
      <w:pPr>
        <w:jc w:val="both"/>
        <w:rPr>
          <w:color w:val="000000"/>
          <w:sz w:val="26"/>
          <w:szCs w:val="26"/>
        </w:rPr>
      </w:pPr>
    </w:p>
    <w:p w:rsidR="00FC74AC" w:rsidRDefault="00FC74AC" w:rsidP="004C2314">
      <w:pPr>
        <w:ind w:firstLine="567"/>
        <w:jc w:val="both"/>
        <w:rPr>
          <w:color w:val="000000"/>
          <w:sz w:val="26"/>
          <w:szCs w:val="26"/>
        </w:rPr>
      </w:pPr>
    </w:p>
    <w:p w:rsidR="00FC74AC" w:rsidRDefault="00EA621C" w:rsidP="002924A3">
      <w:pPr>
        <w:ind w:left="-1276" w:firstLine="567"/>
        <w:jc w:val="both"/>
        <w:rPr>
          <w:color w:val="000000"/>
          <w:sz w:val="26"/>
          <w:szCs w:val="26"/>
        </w:rPr>
      </w:pPr>
      <w:r>
        <w:rPr>
          <w:noProof/>
          <w:sz w:val="20"/>
        </w:rPr>
        <w:lastRenderedPageBreak/>
        <w:drawing>
          <wp:inline distT="0" distB="0" distL="0" distR="0" wp14:anchorId="4A73B154" wp14:editId="5366C1D9">
            <wp:extent cx="5940425" cy="8160828"/>
            <wp:effectExtent l="0" t="0" r="0" b="0"/>
            <wp:docPr id="2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0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lastRenderedPageBreak/>
        <w:drawing>
          <wp:inline distT="0" distB="0" distL="0" distR="0" wp14:anchorId="11B139C4" wp14:editId="5701D28B">
            <wp:extent cx="5940425" cy="8160828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0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4AC" w:rsidRDefault="00FC74AC" w:rsidP="004C2314">
      <w:pPr>
        <w:ind w:firstLine="567"/>
        <w:jc w:val="both"/>
        <w:rPr>
          <w:color w:val="000000"/>
          <w:sz w:val="26"/>
          <w:szCs w:val="26"/>
        </w:rPr>
      </w:pPr>
    </w:p>
    <w:p w:rsidR="00FC74AC" w:rsidRDefault="00FC74AC" w:rsidP="004C2314">
      <w:pPr>
        <w:ind w:firstLine="567"/>
        <w:jc w:val="both"/>
        <w:rPr>
          <w:color w:val="000000"/>
          <w:sz w:val="26"/>
          <w:szCs w:val="26"/>
        </w:rPr>
      </w:pPr>
    </w:p>
    <w:p w:rsidR="00FC74AC" w:rsidRDefault="00FC74AC" w:rsidP="004C2314">
      <w:pPr>
        <w:ind w:firstLine="567"/>
        <w:jc w:val="both"/>
        <w:rPr>
          <w:color w:val="000000"/>
          <w:sz w:val="26"/>
          <w:szCs w:val="26"/>
        </w:rPr>
      </w:pPr>
    </w:p>
    <w:p w:rsidR="00FC74AC" w:rsidRDefault="00FC74AC" w:rsidP="004C2314">
      <w:pPr>
        <w:ind w:firstLine="567"/>
        <w:jc w:val="both"/>
        <w:rPr>
          <w:color w:val="000000"/>
          <w:sz w:val="26"/>
          <w:szCs w:val="26"/>
        </w:rPr>
      </w:pPr>
    </w:p>
    <w:p w:rsidR="00FC74AC" w:rsidRDefault="00FC74AC" w:rsidP="004C2314">
      <w:pPr>
        <w:ind w:firstLine="567"/>
        <w:jc w:val="both"/>
        <w:rPr>
          <w:color w:val="000000"/>
          <w:sz w:val="26"/>
          <w:szCs w:val="26"/>
        </w:rPr>
      </w:pPr>
    </w:p>
    <w:p w:rsidR="00FC74AC" w:rsidRDefault="00FC74AC" w:rsidP="004C2314">
      <w:pPr>
        <w:ind w:firstLine="567"/>
        <w:jc w:val="both"/>
        <w:rPr>
          <w:color w:val="000000"/>
          <w:sz w:val="26"/>
          <w:szCs w:val="26"/>
        </w:rPr>
      </w:pPr>
    </w:p>
    <w:p w:rsidR="004C2314" w:rsidRPr="006F6858" w:rsidRDefault="004C2314" w:rsidP="004C2314">
      <w:pPr>
        <w:ind w:firstLine="567"/>
        <w:jc w:val="both"/>
        <w:rPr>
          <w:color w:val="000000"/>
          <w:sz w:val="26"/>
          <w:szCs w:val="26"/>
        </w:rPr>
      </w:pPr>
      <w:r w:rsidRPr="006F6858">
        <w:rPr>
          <w:color w:val="000000"/>
          <w:sz w:val="26"/>
          <w:szCs w:val="26"/>
        </w:rPr>
        <w:t>Программа разработана на основе:</w:t>
      </w:r>
    </w:p>
    <w:p w:rsidR="004C2314" w:rsidRPr="006F6858" w:rsidRDefault="004C2314" w:rsidP="004C2314">
      <w:pPr>
        <w:ind w:firstLine="567"/>
        <w:jc w:val="both"/>
        <w:rPr>
          <w:color w:val="000000"/>
          <w:sz w:val="26"/>
          <w:szCs w:val="26"/>
        </w:rPr>
      </w:pPr>
      <w:r w:rsidRPr="006F6858">
        <w:rPr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образования;</w:t>
      </w:r>
    </w:p>
    <w:p w:rsidR="004C2314" w:rsidRPr="006F6858" w:rsidRDefault="004C2314" w:rsidP="004C2314">
      <w:pPr>
        <w:ind w:firstLine="567"/>
        <w:jc w:val="both"/>
        <w:rPr>
          <w:color w:val="000000"/>
          <w:sz w:val="26"/>
          <w:szCs w:val="26"/>
        </w:rPr>
      </w:pPr>
    </w:p>
    <w:p w:rsidR="007B529C" w:rsidRPr="006F6858" w:rsidRDefault="004C2314" w:rsidP="007B529C">
      <w:pPr>
        <w:ind w:firstLine="567"/>
        <w:jc w:val="both"/>
        <w:rPr>
          <w:rFonts w:eastAsia="Calibri"/>
          <w:sz w:val="26"/>
          <w:szCs w:val="26"/>
        </w:rPr>
      </w:pPr>
      <w:r w:rsidRPr="006F6858">
        <w:rPr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="006F6858" w:rsidRPr="006F6858">
        <w:rPr>
          <w:color w:val="000000"/>
          <w:sz w:val="26"/>
          <w:szCs w:val="26"/>
        </w:rPr>
        <w:t xml:space="preserve"> </w:t>
      </w:r>
      <w:r w:rsidRPr="006F6858">
        <w:rPr>
          <w:rFonts w:eastAsia="Calibri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</w:t>
      </w:r>
      <w:r w:rsidRPr="006F6858">
        <w:rPr>
          <w:sz w:val="26"/>
          <w:szCs w:val="26"/>
        </w:rPr>
        <w:t xml:space="preserve"> 15 января 2018г. № 30</w:t>
      </w:r>
      <w:r w:rsidRPr="006F6858">
        <w:rPr>
          <w:rFonts w:eastAsia="Calibri"/>
          <w:sz w:val="26"/>
          <w:szCs w:val="26"/>
        </w:rPr>
        <w:t>, входит в состав укрупненной группы специальности 08.00.00 Техника и технологии строительства;</w:t>
      </w:r>
    </w:p>
    <w:p w:rsidR="006F6858" w:rsidRPr="006F6858" w:rsidRDefault="006F6858" w:rsidP="007B529C">
      <w:pPr>
        <w:ind w:firstLine="567"/>
        <w:jc w:val="both"/>
        <w:rPr>
          <w:color w:val="00B050"/>
          <w:sz w:val="26"/>
          <w:szCs w:val="26"/>
        </w:rPr>
      </w:pPr>
    </w:p>
    <w:p w:rsidR="004C2314" w:rsidRPr="006F6858" w:rsidRDefault="007B529C" w:rsidP="007B529C">
      <w:pPr>
        <w:ind w:firstLine="567"/>
        <w:jc w:val="both"/>
        <w:rPr>
          <w:color w:val="00B050"/>
          <w:sz w:val="26"/>
          <w:szCs w:val="26"/>
        </w:rPr>
      </w:pPr>
      <w:r w:rsidRPr="006F6858">
        <w:rPr>
          <w:color w:val="00B050"/>
          <w:sz w:val="26"/>
          <w:szCs w:val="26"/>
        </w:rPr>
        <w:t>-</w:t>
      </w:r>
      <w:r w:rsidR="004C2314" w:rsidRPr="006F6858">
        <w:rPr>
          <w:rFonts w:eastAsia="Calibri"/>
          <w:sz w:val="26"/>
          <w:szCs w:val="26"/>
        </w:rPr>
        <w:t xml:space="preserve">основной профессиональной образовательной программы по </w:t>
      </w:r>
      <w:r w:rsidR="004C2314" w:rsidRPr="006F6858">
        <w:rPr>
          <w:color w:val="000000"/>
          <w:sz w:val="26"/>
          <w:szCs w:val="26"/>
        </w:rPr>
        <w:t xml:space="preserve"> специальности: </w:t>
      </w:r>
      <w:r w:rsidR="004C2314" w:rsidRPr="006F6858">
        <w:rPr>
          <w:rFonts w:eastAsia="Calibri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</w:t>
      </w:r>
      <w:r w:rsidR="00EA621C">
        <w:rPr>
          <w:rFonts w:eastAsia="Calibri"/>
          <w:sz w:val="26"/>
          <w:szCs w:val="26"/>
        </w:rPr>
        <w:t>ции, 2020</w:t>
      </w:r>
      <w:r w:rsidR="004C2314" w:rsidRPr="006F6858">
        <w:rPr>
          <w:rFonts w:eastAsia="Calibri"/>
          <w:sz w:val="26"/>
          <w:szCs w:val="26"/>
        </w:rPr>
        <w:t xml:space="preserve"> г.</w:t>
      </w:r>
      <w:r w:rsidR="00FC74AC">
        <w:rPr>
          <w:rFonts w:eastAsia="Calibri"/>
          <w:sz w:val="26"/>
          <w:szCs w:val="26"/>
        </w:rPr>
        <w:t>;</w:t>
      </w:r>
    </w:p>
    <w:p w:rsidR="004C2314" w:rsidRPr="006F6858" w:rsidRDefault="004C2314" w:rsidP="004C2314">
      <w:pPr>
        <w:ind w:firstLine="567"/>
        <w:jc w:val="both"/>
        <w:rPr>
          <w:rFonts w:eastAsia="Calibri"/>
          <w:sz w:val="26"/>
          <w:szCs w:val="26"/>
        </w:rPr>
      </w:pPr>
    </w:p>
    <w:p w:rsidR="004C2314" w:rsidRPr="006F6858" w:rsidRDefault="004C2314" w:rsidP="004C2314">
      <w:pPr>
        <w:ind w:firstLine="567"/>
        <w:jc w:val="both"/>
        <w:rPr>
          <w:color w:val="000000"/>
          <w:sz w:val="26"/>
          <w:szCs w:val="26"/>
        </w:rPr>
      </w:pPr>
      <w:proofErr w:type="gramStart"/>
      <w:r w:rsidRPr="006F6858">
        <w:rPr>
          <w:color w:val="000000"/>
          <w:sz w:val="26"/>
          <w:szCs w:val="26"/>
        </w:rPr>
        <w:t>-примерной программы учебной дисциплины</w:t>
      </w:r>
      <w:r w:rsidR="006F6858" w:rsidRPr="006F6858">
        <w:rPr>
          <w:color w:val="000000"/>
          <w:sz w:val="26"/>
          <w:szCs w:val="26"/>
        </w:rPr>
        <w:t xml:space="preserve"> </w:t>
      </w:r>
      <w:r w:rsidR="00F2583F" w:rsidRPr="006F6858">
        <w:rPr>
          <w:rFonts w:eastAsia="Calibri"/>
          <w:sz w:val="26"/>
          <w:szCs w:val="26"/>
        </w:rPr>
        <w:t xml:space="preserve">Физика </w:t>
      </w:r>
      <w:r w:rsidRPr="006F6858">
        <w:rPr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№06-259);</w:t>
      </w:r>
      <w:proofErr w:type="gramEnd"/>
    </w:p>
    <w:p w:rsidR="004C2314" w:rsidRPr="006F6858" w:rsidRDefault="004C2314" w:rsidP="004C2314">
      <w:pPr>
        <w:ind w:firstLine="567"/>
        <w:jc w:val="both"/>
        <w:rPr>
          <w:color w:val="000000"/>
          <w:sz w:val="26"/>
          <w:szCs w:val="26"/>
        </w:rPr>
      </w:pPr>
    </w:p>
    <w:p w:rsidR="004C2314" w:rsidRPr="006F6858" w:rsidRDefault="004C2314" w:rsidP="004C2314">
      <w:pPr>
        <w:jc w:val="both"/>
        <w:rPr>
          <w:color w:val="000000"/>
          <w:sz w:val="26"/>
          <w:szCs w:val="26"/>
        </w:rPr>
      </w:pPr>
    </w:p>
    <w:p w:rsidR="004C2314" w:rsidRPr="00D31E94" w:rsidRDefault="004C2314" w:rsidP="004C2314">
      <w:pPr>
        <w:jc w:val="both"/>
        <w:rPr>
          <w:color w:val="000000"/>
          <w:sz w:val="26"/>
          <w:szCs w:val="26"/>
        </w:rPr>
      </w:pPr>
      <w:r w:rsidRPr="006F6858">
        <w:rPr>
          <w:color w:val="000000"/>
          <w:sz w:val="26"/>
          <w:szCs w:val="26"/>
        </w:rPr>
        <w:t>Организация - разработчик</w:t>
      </w:r>
      <w:r w:rsidRPr="00D31E94">
        <w:rPr>
          <w:color w:val="000000"/>
          <w:sz w:val="26"/>
          <w:szCs w:val="26"/>
          <w:u w:val="single"/>
        </w:rPr>
        <w:t xml:space="preserve">: </w:t>
      </w:r>
      <w:r w:rsidRPr="00D31E94">
        <w:rPr>
          <w:color w:val="000000"/>
          <w:sz w:val="26"/>
          <w:szCs w:val="26"/>
        </w:rPr>
        <w:t xml:space="preserve">ГАПОУ «Казанский политехнический колледж» </w:t>
      </w:r>
    </w:p>
    <w:p w:rsidR="004C2314" w:rsidRPr="006F6858" w:rsidRDefault="004C2314" w:rsidP="004C2314">
      <w:pPr>
        <w:jc w:val="both"/>
        <w:rPr>
          <w:rFonts w:eastAsia="Calibri"/>
          <w:b/>
          <w:sz w:val="26"/>
          <w:szCs w:val="26"/>
        </w:rPr>
      </w:pPr>
      <w:r w:rsidRPr="006F6858">
        <w:rPr>
          <w:color w:val="000000"/>
          <w:sz w:val="26"/>
          <w:szCs w:val="26"/>
        </w:rPr>
        <w:t xml:space="preserve">Разработчик: Ибрагимова Альфия Юнусовна, преподаватель  </w:t>
      </w:r>
    </w:p>
    <w:p w:rsidR="00E10A04" w:rsidRPr="006F6858" w:rsidRDefault="00E10A04" w:rsidP="00BD4709">
      <w:pPr>
        <w:pStyle w:val="21"/>
        <w:widowControl w:val="0"/>
        <w:spacing w:after="0" w:line="240" w:lineRule="auto"/>
        <w:jc w:val="center"/>
        <w:rPr>
          <w:b/>
          <w:sz w:val="26"/>
          <w:szCs w:val="26"/>
        </w:rPr>
      </w:pPr>
    </w:p>
    <w:p w:rsidR="00A50E70" w:rsidRPr="006F6858" w:rsidRDefault="00A50E70" w:rsidP="00A50E70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6"/>
          <w:szCs w:val="26"/>
        </w:rPr>
      </w:pPr>
    </w:p>
    <w:p w:rsidR="00A50E70" w:rsidRPr="006F6858" w:rsidRDefault="00A50E70" w:rsidP="00A50E70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6F6858">
        <w:rPr>
          <w:bCs/>
          <w:i/>
          <w:sz w:val="26"/>
          <w:szCs w:val="26"/>
        </w:rPr>
        <w:br w:type="page"/>
      </w:r>
      <w:r w:rsidRPr="006F6858">
        <w:rPr>
          <w:b/>
          <w:sz w:val="26"/>
          <w:szCs w:val="26"/>
        </w:rPr>
        <w:lastRenderedPageBreak/>
        <w:t>СОДЕРЖАНИЕ</w:t>
      </w:r>
    </w:p>
    <w:p w:rsidR="00FF6AC7" w:rsidRPr="006F685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6F6858">
        <w:tc>
          <w:tcPr>
            <w:tcW w:w="7668" w:type="dxa"/>
            <w:shd w:val="clear" w:color="auto" w:fill="auto"/>
          </w:tcPr>
          <w:p w:rsidR="00BF6BDD" w:rsidRPr="006F6858" w:rsidRDefault="00BF6BDD" w:rsidP="00BF6BD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6F6858" w:rsidRDefault="00BF6BDD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стр.</w:t>
            </w:r>
          </w:p>
        </w:tc>
      </w:tr>
      <w:tr w:rsidR="00FF6AC7" w:rsidRPr="006F6858">
        <w:tc>
          <w:tcPr>
            <w:tcW w:w="7668" w:type="dxa"/>
            <w:shd w:val="clear" w:color="auto" w:fill="auto"/>
          </w:tcPr>
          <w:p w:rsidR="00FF6AC7" w:rsidRPr="006F6858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 xml:space="preserve">ПАСПОРТ </w:t>
            </w:r>
            <w:r w:rsidR="005F7EC3" w:rsidRPr="006F6858">
              <w:rPr>
                <w:b/>
                <w:caps/>
                <w:sz w:val="26"/>
                <w:szCs w:val="26"/>
              </w:rPr>
              <w:t>РАБОЧЕЙ</w:t>
            </w:r>
            <w:r w:rsidRPr="006F6858">
              <w:rPr>
                <w:b/>
                <w:caps/>
                <w:sz w:val="26"/>
                <w:szCs w:val="26"/>
              </w:rPr>
              <w:t xml:space="preserve"> ПРОГРАММЫ УЧЕБНОЙ ДИСЦИПЛИНЫ</w:t>
            </w:r>
          </w:p>
          <w:p w:rsidR="00BF6BDD" w:rsidRPr="006F6858" w:rsidRDefault="00BF6BDD" w:rsidP="00BF6BDD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6F6858" w:rsidRDefault="00F57287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4</w:t>
            </w:r>
          </w:p>
        </w:tc>
      </w:tr>
      <w:tr w:rsidR="00FF6AC7" w:rsidRPr="006F6858">
        <w:tc>
          <w:tcPr>
            <w:tcW w:w="7668" w:type="dxa"/>
            <w:shd w:val="clear" w:color="auto" w:fill="auto"/>
          </w:tcPr>
          <w:p w:rsidR="00FF6AC7" w:rsidRPr="006F6858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 xml:space="preserve">СТРУКТУРА и </w:t>
            </w:r>
            <w:r w:rsidR="00FF6AC7" w:rsidRPr="006F6858">
              <w:rPr>
                <w:b/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6F6858" w:rsidRDefault="00FF6AC7" w:rsidP="00BF6BD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6F6858" w:rsidRDefault="001D3D2A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8</w:t>
            </w:r>
          </w:p>
        </w:tc>
      </w:tr>
      <w:tr w:rsidR="00FF6AC7" w:rsidRPr="006F6858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6F6858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>условия</w:t>
            </w:r>
            <w:r w:rsidR="00FF6AC7" w:rsidRPr="006F6858">
              <w:rPr>
                <w:b/>
                <w:caps/>
                <w:sz w:val="26"/>
                <w:szCs w:val="26"/>
              </w:rPr>
              <w:t xml:space="preserve"> реализации  </w:t>
            </w:r>
            <w:r w:rsidR="00BF6BDD" w:rsidRPr="006F6858">
              <w:rPr>
                <w:b/>
                <w:caps/>
                <w:sz w:val="26"/>
                <w:szCs w:val="26"/>
              </w:rPr>
              <w:t xml:space="preserve">учебной </w:t>
            </w:r>
            <w:r w:rsidR="00FF6AC7" w:rsidRPr="006F6858">
              <w:rPr>
                <w:b/>
                <w:caps/>
                <w:sz w:val="26"/>
                <w:szCs w:val="26"/>
              </w:rPr>
              <w:t>дисциплины</w:t>
            </w:r>
          </w:p>
          <w:p w:rsidR="00FF6AC7" w:rsidRPr="006F6858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6F6858" w:rsidRDefault="001D3D2A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16</w:t>
            </w:r>
          </w:p>
        </w:tc>
      </w:tr>
      <w:tr w:rsidR="00FF6AC7" w:rsidRPr="006F6858">
        <w:tc>
          <w:tcPr>
            <w:tcW w:w="7668" w:type="dxa"/>
            <w:shd w:val="clear" w:color="auto" w:fill="auto"/>
          </w:tcPr>
          <w:p w:rsidR="00FF6AC7" w:rsidRPr="006F6858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>Контроль и оценка результатов О</w:t>
            </w:r>
            <w:r w:rsidR="006F73C1" w:rsidRPr="006F6858">
              <w:rPr>
                <w:b/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6F6858" w:rsidRDefault="00FF6AC7" w:rsidP="00BF6BD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6F6858" w:rsidRDefault="001D3D2A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18</w:t>
            </w:r>
          </w:p>
        </w:tc>
      </w:tr>
    </w:tbl>
    <w:p w:rsidR="00FF6AC7" w:rsidRPr="006F685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6F685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6"/>
          <w:szCs w:val="26"/>
        </w:rPr>
      </w:pPr>
    </w:p>
    <w:p w:rsidR="00FF6AC7" w:rsidRPr="006F6858" w:rsidRDefault="00FF6AC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6F6858">
        <w:rPr>
          <w:b/>
          <w:caps/>
          <w:sz w:val="26"/>
          <w:szCs w:val="26"/>
          <w:u w:val="single"/>
        </w:rPr>
        <w:br w:type="page"/>
      </w:r>
      <w:r w:rsidRPr="006F6858">
        <w:rPr>
          <w:b/>
          <w:caps/>
          <w:sz w:val="26"/>
          <w:szCs w:val="26"/>
        </w:rPr>
        <w:lastRenderedPageBreak/>
        <w:t xml:space="preserve">1. паспорт </w:t>
      </w:r>
      <w:r w:rsidR="005F7EC3" w:rsidRPr="006F6858">
        <w:rPr>
          <w:b/>
          <w:caps/>
          <w:sz w:val="26"/>
          <w:szCs w:val="26"/>
        </w:rPr>
        <w:t>РАБОЧЕЙ</w:t>
      </w:r>
      <w:r w:rsidRPr="006F6858">
        <w:rPr>
          <w:b/>
          <w:caps/>
          <w:sz w:val="26"/>
          <w:szCs w:val="26"/>
        </w:rPr>
        <w:t xml:space="preserve"> ПРОГРАММЫ УЧЕБНОЙ ДИСЦИПЛИНЫ</w:t>
      </w:r>
    </w:p>
    <w:p w:rsidR="00D37CB7" w:rsidRPr="006F6858" w:rsidRDefault="009F527F" w:rsidP="009F52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6"/>
          <w:szCs w:val="26"/>
        </w:rPr>
      </w:pPr>
      <w:r w:rsidRPr="006F6858">
        <w:rPr>
          <w:b/>
          <w:sz w:val="26"/>
          <w:szCs w:val="26"/>
        </w:rPr>
        <w:t>ФИЗИКА</w:t>
      </w:r>
    </w:p>
    <w:p w:rsidR="00FF6AC7" w:rsidRPr="006F6858" w:rsidRDefault="006F30E3" w:rsidP="009F52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6F6858">
        <w:rPr>
          <w:b/>
          <w:sz w:val="26"/>
          <w:szCs w:val="26"/>
        </w:rPr>
        <w:t>1.</w:t>
      </w:r>
      <w:r w:rsidR="00FF6AC7" w:rsidRPr="006F6858">
        <w:rPr>
          <w:b/>
          <w:sz w:val="26"/>
          <w:szCs w:val="26"/>
        </w:rPr>
        <w:t xml:space="preserve">1. Область применения </w:t>
      </w:r>
      <w:r w:rsidR="005F7EC3" w:rsidRPr="006F6858">
        <w:rPr>
          <w:b/>
          <w:sz w:val="26"/>
          <w:szCs w:val="26"/>
        </w:rPr>
        <w:t>рабочей</w:t>
      </w:r>
      <w:r w:rsidR="00D31E94">
        <w:rPr>
          <w:b/>
          <w:sz w:val="26"/>
          <w:szCs w:val="26"/>
        </w:rPr>
        <w:t xml:space="preserve"> </w:t>
      </w:r>
      <w:r w:rsidR="00FF6AC7" w:rsidRPr="006F6858">
        <w:rPr>
          <w:b/>
          <w:sz w:val="26"/>
          <w:szCs w:val="26"/>
        </w:rPr>
        <w:t>программы</w:t>
      </w:r>
    </w:p>
    <w:p w:rsidR="00FF6AC7" w:rsidRPr="006F6858" w:rsidRDefault="005F7EC3" w:rsidP="006428DB">
      <w:pPr>
        <w:jc w:val="both"/>
        <w:rPr>
          <w:sz w:val="26"/>
          <w:szCs w:val="26"/>
        </w:rPr>
      </w:pPr>
      <w:r w:rsidRPr="006F6858">
        <w:rPr>
          <w:sz w:val="26"/>
          <w:szCs w:val="26"/>
        </w:rPr>
        <w:t>Рабочая</w:t>
      </w:r>
      <w:r w:rsidR="007041B2" w:rsidRPr="006F6858">
        <w:rPr>
          <w:sz w:val="26"/>
          <w:szCs w:val="26"/>
        </w:rPr>
        <w:t xml:space="preserve"> п</w:t>
      </w:r>
      <w:r w:rsidR="00FF6AC7" w:rsidRPr="006F6858">
        <w:rPr>
          <w:sz w:val="26"/>
          <w:szCs w:val="26"/>
        </w:rPr>
        <w:t xml:space="preserve">рограмма учебной дисциплины </w:t>
      </w:r>
      <w:r w:rsidR="007041B2" w:rsidRPr="006F6858">
        <w:rPr>
          <w:sz w:val="26"/>
          <w:szCs w:val="26"/>
        </w:rPr>
        <w:t xml:space="preserve">является частью основной профессиональной образовательной программы </w:t>
      </w:r>
      <w:r w:rsidR="000D5CDF" w:rsidRPr="006F6858">
        <w:rPr>
          <w:sz w:val="26"/>
          <w:szCs w:val="26"/>
        </w:rPr>
        <w:t xml:space="preserve">в соответствии с ФГОС </w:t>
      </w:r>
      <w:r w:rsidR="00C8412A" w:rsidRPr="006F6858">
        <w:rPr>
          <w:sz w:val="26"/>
          <w:szCs w:val="26"/>
        </w:rPr>
        <w:t xml:space="preserve">СПО </w:t>
      </w:r>
      <w:r w:rsidR="007041B2" w:rsidRPr="006F6858">
        <w:rPr>
          <w:sz w:val="26"/>
          <w:szCs w:val="26"/>
        </w:rPr>
        <w:t>по специальности</w:t>
      </w:r>
      <w:r w:rsidR="008E58B8" w:rsidRPr="006F6858">
        <w:rPr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="006428DB" w:rsidRPr="006F6858">
        <w:rPr>
          <w:sz w:val="26"/>
          <w:szCs w:val="26"/>
        </w:rPr>
        <w:t>.</w:t>
      </w:r>
    </w:p>
    <w:p w:rsidR="007C244B" w:rsidRPr="006F6858" w:rsidRDefault="007C244B" w:rsidP="007C244B">
      <w:pPr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Рабочая программа учебной дисциплины </w:t>
      </w:r>
      <w:r w:rsidRPr="006F6858">
        <w:rPr>
          <w:rFonts w:eastAsia="Calibri"/>
          <w:sz w:val="26"/>
          <w:szCs w:val="26"/>
        </w:rPr>
        <w:t xml:space="preserve">«Физика» </w:t>
      </w:r>
      <w:r w:rsidRPr="006F6858">
        <w:rPr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5C017E" w:rsidRPr="006F6858" w:rsidRDefault="005C017E" w:rsidP="005C017E">
      <w:pPr>
        <w:rPr>
          <w:b/>
          <w:i/>
          <w:sz w:val="26"/>
          <w:szCs w:val="26"/>
        </w:rPr>
      </w:pPr>
    </w:p>
    <w:p w:rsidR="00E15E6A" w:rsidRPr="006F6858" w:rsidRDefault="00E15E6A" w:rsidP="005C017E">
      <w:pPr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1.2. Место учебной дисциплины в структуре программы подготовки квалифицированных рабочих, служащих:</w:t>
      </w:r>
    </w:p>
    <w:p w:rsidR="007C244B" w:rsidRPr="006F6858" w:rsidRDefault="007C244B" w:rsidP="007C2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bCs/>
          <w:sz w:val="26"/>
          <w:szCs w:val="26"/>
        </w:rPr>
      </w:pPr>
      <w:r w:rsidRPr="006F6858">
        <w:rPr>
          <w:rFonts w:eastAsia="Calibri"/>
          <w:sz w:val="26"/>
          <w:szCs w:val="26"/>
        </w:rPr>
        <w:t xml:space="preserve">Рабочая программа общеобразовательной учебной дисциплины «Физика»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6F6858">
        <w:rPr>
          <w:rFonts w:eastAsia="Calibri"/>
          <w:bCs/>
          <w:sz w:val="26"/>
          <w:szCs w:val="26"/>
        </w:rPr>
        <w:t>в состав общих общеобразовательных учебных дисцип</w:t>
      </w:r>
      <w:r w:rsidR="00971717" w:rsidRPr="006F6858">
        <w:rPr>
          <w:rFonts w:eastAsia="Calibri"/>
          <w:bCs/>
          <w:sz w:val="26"/>
          <w:szCs w:val="26"/>
        </w:rPr>
        <w:t xml:space="preserve">лин, формируемых по выбору из обязательных </w:t>
      </w:r>
      <w:r w:rsidRPr="006F6858">
        <w:rPr>
          <w:rFonts w:eastAsia="Calibri"/>
          <w:bCs/>
          <w:sz w:val="26"/>
          <w:szCs w:val="26"/>
        </w:rPr>
        <w:t>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7C244B" w:rsidRPr="006F6858" w:rsidRDefault="007C244B" w:rsidP="00916AB6">
      <w:pPr>
        <w:rPr>
          <w:color w:val="000000"/>
          <w:sz w:val="26"/>
          <w:szCs w:val="26"/>
        </w:rPr>
      </w:pP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A51FC7" w:rsidRPr="006F6858" w:rsidRDefault="00E15E6A" w:rsidP="00A51F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ab/>
      </w:r>
      <w:r w:rsidR="00A51FC7" w:rsidRPr="006F6858">
        <w:rPr>
          <w:sz w:val="26"/>
          <w:szCs w:val="26"/>
        </w:rPr>
        <w:t xml:space="preserve">Содержание программы «Физика» направлено на достижение следующих целей:  </w:t>
      </w:r>
    </w:p>
    <w:p w:rsidR="00A51FC7" w:rsidRPr="006F6858" w:rsidRDefault="00A51FC7" w:rsidP="00A51F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-освоение знаний о фундаментальных физических законах и принципах, лежащих в основесовременной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  </w:t>
      </w:r>
    </w:p>
    <w:p w:rsidR="00A51FC7" w:rsidRPr="006F6858" w:rsidRDefault="00A51FC7" w:rsidP="00A51F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-овладение умениями проводить наблюдения, планировать и выполнять эксперименты, выдвигатьгипотезы и строить модели, применять полученныезнания по физике для объяснения разнообразных физических явлений и свойств веществ; практически использовать физические знания; оценивать достоверность </w:t>
      </w:r>
      <w:proofErr w:type="gramStart"/>
      <w:r w:rsidRPr="006F6858">
        <w:rPr>
          <w:sz w:val="26"/>
          <w:szCs w:val="26"/>
        </w:rPr>
        <w:t>естественно-научной</w:t>
      </w:r>
      <w:proofErr w:type="gramEnd"/>
      <w:r w:rsidRPr="006F6858">
        <w:rPr>
          <w:sz w:val="26"/>
          <w:szCs w:val="26"/>
        </w:rPr>
        <w:t xml:space="preserve"> информации;  </w:t>
      </w:r>
    </w:p>
    <w:p w:rsidR="00A51FC7" w:rsidRPr="006F6858" w:rsidRDefault="00A51FC7" w:rsidP="00A51F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-развитие познавательных интересов, интеллектуальных и творческих способностей в процессеприобретения знаний и умений по физике с использованием различных источников информации и современных информационных технологий;  </w:t>
      </w:r>
    </w:p>
    <w:p w:rsidR="00A51FC7" w:rsidRPr="006F6858" w:rsidRDefault="00A51FC7" w:rsidP="00A51F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-воспитание убежденности в возможности познания законов природы,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</w:t>
      </w:r>
      <w:proofErr w:type="gramStart"/>
      <w:r w:rsidRPr="006F6858">
        <w:rPr>
          <w:sz w:val="26"/>
          <w:szCs w:val="26"/>
        </w:rPr>
        <w:t>естественно-научного</w:t>
      </w:r>
      <w:proofErr w:type="gramEnd"/>
      <w:r w:rsidRPr="006F6858">
        <w:rPr>
          <w:sz w:val="26"/>
          <w:szCs w:val="26"/>
        </w:rPr>
        <w:t xml:space="preserve"> содержания; готовности к морально-этической оценке использования научных достижений, чувства ответственности за защиту окружающей среды;  </w:t>
      </w:r>
    </w:p>
    <w:p w:rsidR="00A51FC7" w:rsidRPr="006F6858" w:rsidRDefault="00A51FC7" w:rsidP="00A51F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-использование приобретенных знаний и умений для решения практических задач повседневнойжизни, обеспечения безопасности собственной жизни, рационального природопользования и охраны окружающей среды и возможность применения </w:t>
      </w:r>
      <w:r w:rsidRPr="006F6858">
        <w:rPr>
          <w:sz w:val="26"/>
          <w:szCs w:val="26"/>
        </w:rPr>
        <w:lastRenderedPageBreak/>
        <w:t>знаний при решении задач, возникающих в последующей профессиональной деятельности.</w:t>
      </w:r>
    </w:p>
    <w:p w:rsidR="006F6858" w:rsidRPr="006F6858" w:rsidRDefault="006F6858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15E6A" w:rsidRPr="006F6858" w:rsidRDefault="00E15E6A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Освоение содержания учебной дисциплины «Физика» обеспечивает достижение студентами следующих результатов: </w:t>
      </w: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00"/>
        <w:jc w:val="both"/>
        <w:rPr>
          <w:b/>
          <w:sz w:val="26"/>
          <w:szCs w:val="26"/>
        </w:rPr>
      </w:pPr>
      <w:r w:rsidRPr="006F6858">
        <w:rPr>
          <w:sz w:val="26"/>
          <w:szCs w:val="26"/>
        </w:rPr>
        <w:t xml:space="preserve">• </w:t>
      </w:r>
      <w:r w:rsidRPr="006F6858">
        <w:rPr>
          <w:b/>
          <w:sz w:val="26"/>
          <w:szCs w:val="26"/>
        </w:rPr>
        <w:t>личностных: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</w:t>
      </w:r>
      <w:proofErr w:type="gramStart"/>
      <w:r w:rsidRPr="006F6858">
        <w:rPr>
          <w:b/>
          <w:sz w:val="26"/>
          <w:szCs w:val="26"/>
        </w:rPr>
        <w:t>1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>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Л2.</w:t>
      </w:r>
      <w:r w:rsidR="00E15E6A" w:rsidRPr="006F6858">
        <w:rPr>
          <w:sz w:val="26"/>
          <w:szCs w:val="26"/>
        </w:rPr>
        <w:t xml:space="preserve"> готовность к продолжению образования и повышения квалификации в и</w:t>
      </w:r>
      <w:proofErr w:type="gramStart"/>
      <w:r w:rsidR="00E15E6A" w:rsidRPr="006F6858">
        <w:rPr>
          <w:sz w:val="26"/>
          <w:szCs w:val="26"/>
        </w:rPr>
        <w:t>з-</w:t>
      </w:r>
      <w:proofErr w:type="gramEnd"/>
      <w:r w:rsidR="00E15E6A" w:rsidRPr="006F6858">
        <w:rPr>
          <w:sz w:val="26"/>
          <w:szCs w:val="26"/>
        </w:rPr>
        <w:t xml:space="preserve"> бранной профессиональной деятельности и объективное осознание роли физических компетенций в этом;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Л3.</w:t>
      </w:r>
      <w:r w:rsidR="00E15E6A" w:rsidRPr="006F6858">
        <w:rPr>
          <w:sz w:val="26"/>
          <w:szCs w:val="26"/>
        </w:rPr>
        <w:t xml:space="preserve">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</w:t>
      </w:r>
      <w:proofErr w:type="gramStart"/>
      <w:r w:rsidRPr="006F6858">
        <w:rPr>
          <w:b/>
          <w:sz w:val="26"/>
          <w:szCs w:val="26"/>
        </w:rPr>
        <w:t>4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 xml:space="preserve"> умение самостоятельно добывать новые для себя физические знания, используя для этого доступные источники информации;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Л5.</w:t>
      </w:r>
      <w:r w:rsidR="00E15E6A" w:rsidRPr="006F6858">
        <w:rPr>
          <w:sz w:val="26"/>
          <w:szCs w:val="26"/>
        </w:rPr>
        <w:t xml:space="preserve"> умение выстраивать конструктивные взаимоотношения в команде по решению общих задач;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</w:t>
      </w:r>
      <w:proofErr w:type="gramStart"/>
      <w:r w:rsidRPr="006F6858">
        <w:rPr>
          <w:b/>
          <w:sz w:val="26"/>
          <w:szCs w:val="26"/>
        </w:rPr>
        <w:t>6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 xml:space="preserve">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CE0632" w:rsidRPr="006F6858" w:rsidRDefault="00CE0632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00"/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• метапредметных</w:t>
      </w:r>
      <w:r w:rsidRPr="006F6858">
        <w:rPr>
          <w:sz w:val="26"/>
          <w:szCs w:val="26"/>
        </w:rPr>
        <w:t>: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</w:t>
      </w:r>
      <w:proofErr w:type="gramStart"/>
      <w:r w:rsidRPr="006F6858">
        <w:rPr>
          <w:b/>
          <w:sz w:val="26"/>
          <w:szCs w:val="26"/>
        </w:rPr>
        <w:t>1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 xml:space="preserve"> использование различных видов познавательной деятельности для решения физических задач, применение основных методов познания (наблюдения, 1 Экзамен проводится по решению профессиональной образовательной организации либо по желанию студентов при изучении учебной дисциплины «Физика» как профильной учебной дисциплины. 7 описания, измерения, эксперимента) для изучения различных сторон окружающей действительности;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</w:t>
      </w:r>
      <w:proofErr w:type="gramStart"/>
      <w:r w:rsidRPr="006F6858">
        <w:rPr>
          <w:b/>
          <w:sz w:val="26"/>
          <w:szCs w:val="26"/>
        </w:rPr>
        <w:t>2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 xml:space="preserve">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М3.</w:t>
      </w:r>
      <w:r w:rsidR="00E15E6A" w:rsidRPr="006F6858">
        <w:rPr>
          <w:sz w:val="26"/>
          <w:szCs w:val="26"/>
        </w:rPr>
        <w:t xml:space="preserve"> умение генерировать идеи и определять средства, необходимые для их реализации;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</w:t>
      </w:r>
      <w:proofErr w:type="gramStart"/>
      <w:r w:rsidRPr="006F6858">
        <w:rPr>
          <w:b/>
          <w:sz w:val="26"/>
          <w:szCs w:val="26"/>
        </w:rPr>
        <w:t>4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 xml:space="preserve"> умение использовать различные источники для получения физической информации, оценивать ее достоверность;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М5.</w:t>
      </w:r>
      <w:r w:rsidR="00E15E6A" w:rsidRPr="006F6858">
        <w:rPr>
          <w:sz w:val="26"/>
          <w:szCs w:val="26"/>
        </w:rPr>
        <w:t xml:space="preserve"> умение анализировать и представлять информацию в различных видах;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</w:t>
      </w:r>
      <w:proofErr w:type="gramStart"/>
      <w:r w:rsidRPr="006F6858">
        <w:rPr>
          <w:b/>
          <w:sz w:val="26"/>
          <w:szCs w:val="26"/>
        </w:rPr>
        <w:t>6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</w:r>
    </w:p>
    <w:p w:rsidR="00CE0632" w:rsidRPr="006F6858" w:rsidRDefault="00CE0632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00"/>
        <w:jc w:val="both"/>
        <w:rPr>
          <w:b/>
          <w:sz w:val="26"/>
          <w:szCs w:val="26"/>
        </w:rPr>
      </w:pPr>
      <w:r w:rsidRPr="006F6858">
        <w:rPr>
          <w:b/>
          <w:sz w:val="26"/>
          <w:szCs w:val="26"/>
        </w:rPr>
        <w:t>• предметных: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</w:t>
      </w:r>
      <w:proofErr w:type="gramStart"/>
      <w:r w:rsidRPr="006F6858">
        <w:rPr>
          <w:b/>
          <w:sz w:val="26"/>
          <w:szCs w:val="26"/>
        </w:rPr>
        <w:t>1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 xml:space="preserve">сформированность представлений о роли и месте физики в современной научной картине мира; понимание физической сущности наблюдаемых во </w:t>
      </w:r>
      <w:r w:rsidR="00E15E6A" w:rsidRPr="006F6858">
        <w:rPr>
          <w:sz w:val="26"/>
          <w:szCs w:val="26"/>
        </w:rPr>
        <w:lastRenderedPageBreak/>
        <w:t>Вселенной явлений, роли физики в формировании кругозора и функциональной грамотности человека для решения практических задач;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</w:t>
      </w:r>
      <w:proofErr w:type="gramStart"/>
      <w:r w:rsidRPr="006F6858">
        <w:rPr>
          <w:b/>
          <w:sz w:val="26"/>
          <w:szCs w:val="26"/>
        </w:rPr>
        <w:t>2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>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П3.</w:t>
      </w:r>
      <w:r w:rsidR="00E15E6A" w:rsidRPr="006F6858">
        <w:rPr>
          <w:sz w:val="26"/>
          <w:szCs w:val="26"/>
        </w:rPr>
        <w:t xml:space="preserve"> владение основными методами научного познания, используемыми в физике: наблюдением, описанием, измерением, экспериментом;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</w:t>
      </w:r>
      <w:proofErr w:type="gramStart"/>
      <w:r w:rsidRPr="006F6858">
        <w:rPr>
          <w:b/>
          <w:sz w:val="26"/>
          <w:szCs w:val="26"/>
        </w:rPr>
        <w:t>4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 xml:space="preserve">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П5.</w:t>
      </w:r>
      <w:r w:rsidR="00E15E6A" w:rsidRPr="006F6858">
        <w:rPr>
          <w:sz w:val="26"/>
          <w:szCs w:val="26"/>
        </w:rPr>
        <w:t xml:space="preserve"> сформированность умения решать физические задачи;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</w:t>
      </w:r>
      <w:proofErr w:type="gramStart"/>
      <w:r w:rsidRPr="006F6858">
        <w:rPr>
          <w:b/>
          <w:sz w:val="26"/>
          <w:szCs w:val="26"/>
        </w:rPr>
        <w:t>6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>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</w:r>
    </w:p>
    <w:p w:rsidR="00E15E6A" w:rsidRPr="006F6858" w:rsidRDefault="00CE0632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</w:t>
      </w:r>
      <w:proofErr w:type="gramStart"/>
      <w:r w:rsidRPr="006F6858">
        <w:rPr>
          <w:b/>
          <w:sz w:val="26"/>
          <w:szCs w:val="26"/>
        </w:rPr>
        <w:t>7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>сформированность собственной позиции по отношению к физической информации, получаемой из разных источников.</w:t>
      </w:r>
    </w:p>
    <w:p w:rsidR="00CE0632" w:rsidRPr="006F6858" w:rsidRDefault="00CE0632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CD4130" w:rsidRPr="006F6858" w:rsidRDefault="00CD4130" w:rsidP="00CD4130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6F6858">
        <w:rPr>
          <w:rFonts w:ascii="Times New Roman" w:hAnsi="Times New Roman" w:cs="Times New Roman"/>
          <w:sz w:val="26"/>
          <w:szCs w:val="26"/>
        </w:rPr>
        <w:t xml:space="preserve">Выпускник должен обладать </w:t>
      </w:r>
      <w:r w:rsidRPr="006F6858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6F6858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B9475F" w:rsidRPr="006F6858" w:rsidRDefault="00B9475F" w:rsidP="00B9475F">
      <w:pPr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</w:rPr>
      </w:pPr>
    </w:p>
    <w:p w:rsidR="006F6858" w:rsidRPr="006F6858" w:rsidRDefault="006F6858" w:rsidP="006F6858">
      <w:pPr>
        <w:ind w:left="708"/>
        <w:jc w:val="both"/>
        <w:outlineLvl w:val="0"/>
        <w:rPr>
          <w:b/>
          <w:sz w:val="26"/>
          <w:szCs w:val="26"/>
        </w:rPr>
      </w:pP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649"/>
      </w:tblGrid>
      <w:tr w:rsidR="006F6858" w:rsidRPr="006F6858" w:rsidTr="009168EC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:rsidR="006F6858" w:rsidRPr="006F6858" w:rsidRDefault="006F6858" w:rsidP="009168EC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 xml:space="preserve">Код </w:t>
            </w:r>
          </w:p>
          <w:p w:rsidR="006F6858" w:rsidRPr="006F6858" w:rsidRDefault="006F6858" w:rsidP="009168EC">
            <w:pPr>
              <w:suppressAutoHyphens/>
              <w:jc w:val="center"/>
              <w:rPr>
                <w:b/>
                <w:i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компетенции</w:t>
            </w:r>
          </w:p>
        </w:tc>
        <w:tc>
          <w:tcPr>
            <w:tcW w:w="2210" w:type="dxa"/>
          </w:tcPr>
          <w:p w:rsidR="006F6858" w:rsidRPr="006F6858" w:rsidRDefault="006F6858" w:rsidP="009168EC">
            <w:pPr>
              <w:jc w:val="center"/>
              <w:rPr>
                <w:b/>
                <w:iCs/>
                <w:sz w:val="26"/>
                <w:szCs w:val="26"/>
              </w:rPr>
            </w:pPr>
          </w:p>
          <w:p w:rsidR="006F6858" w:rsidRPr="006F6858" w:rsidRDefault="006F6858" w:rsidP="009168EC">
            <w:pPr>
              <w:suppressAutoHyphens/>
              <w:jc w:val="center"/>
              <w:rPr>
                <w:b/>
                <w:iCs/>
                <w:sz w:val="26"/>
                <w:szCs w:val="26"/>
              </w:rPr>
            </w:pPr>
            <w:r w:rsidRPr="006F6858">
              <w:rPr>
                <w:b/>
                <w:iCs/>
                <w:sz w:val="26"/>
                <w:szCs w:val="26"/>
              </w:rPr>
              <w:t>Формулировка компетенции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jc w:val="center"/>
              <w:rPr>
                <w:b/>
                <w:iCs/>
                <w:sz w:val="26"/>
                <w:szCs w:val="26"/>
              </w:rPr>
            </w:pPr>
          </w:p>
          <w:p w:rsidR="006F6858" w:rsidRPr="006F6858" w:rsidRDefault="006F6858" w:rsidP="009168EC">
            <w:pPr>
              <w:jc w:val="center"/>
              <w:rPr>
                <w:b/>
                <w:iCs/>
                <w:sz w:val="26"/>
                <w:szCs w:val="26"/>
              </w:rPr>
            </w:pPr>
            <w:r w:rsidRPr="006F6858">
              <w:rPr>
                <w:b/>
                <w:iCs/>
                <w:sz w:val="26"/>
                <w:szCs w:val="26"/>
              </w:rPr>
              <w:t xml:space="preserve">Знания, умения </w:t>
            </w:r>
            <w:r w:rsidRPr="006F6858">
              <w:rPr>
                <w:rStyle w:val="a7"/>
                <w:b/>
                <w:iCs/>
                <w:sz w:val="26"/>
                <w:szCs w:val="26"/>
              </w:rPr>
              <w:footnoteReference w:id="1"/>
            </w:r>
          </w:p>
        </w:tc>
      </w:tr>
      <w:tr w:rsidR="006F6858" w:rsidRPr="006F6858" w:rsidTr="009168EC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6F6858" w:rsidRPr="006F6858" w:rsidRDefault="006F6858" w:rsidP="009168EC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6F6858">
              <w:rPr>
                <w:iCs/>
                <w:sz w:val="26"/>
                <w:szCs w:val="26"/>
              </w:rPr>
              <w:t>ОК</w:t>
            </w:r>
            <w:proofErr w:type="gramEnd"/>
            <w:r w:rsidRPr="006F6858">
              <w:rPr>
                <w:iCs/>
                <w:sz w:val="26"/>
                <w:szCs w:val="26"/>
              </w:rPr>
              <w:t xml:space="preserve"> 01</w:t>
            </w:r>
          </w:p>
        </w:tc>
        <w:tc>
          <w:tcPr>
            <w:tcW w:w="2210" w:type="dxa"/>
            <w:vMerge w:val="restart"/>
          </w:tcPr>
          <w:p w:rsidR="006F6858" w:rsidRPr="006F6858" w:rsidRDefault="006F6858" w:rsidP="009168EC">
            <w:pPr>
              <w:suppressAutoHyphens/>
              <w:rPr>
                <w:b/>
                <w:iCs/>
                <w:sz w:val="26"/>
                <w:szCs w:val="26"/>
              </w:rPr>
            </w:pPr>
            <w:r w:rsidRPr="006F6858">
              <w:rPr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iCs/>
                <w:sz w:val="26"/>
                <w:szCs w:val="26"/>
              </w:rPr>
              <w:t xml:space="preserve">Умения: </w:t>
            </w:r>
            <w:r w:rsidRPr="006F6858">
              <w:rPr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6F6858" w:rsidRPr="006F6858" w:rsidRDefault="006F6858" w:rsidP="009168EC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6F6858">
              <w:rPr>
                <w:iCs/>
                <w:sz w:val="26"/>
                <w:szCs w:val="26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6F6858">
              <w:rPr>
                <w:iCs/>
                <w:sz w:val="26"/>
                <w:szCs w:val="26"/>
              </w:rPr>
              <w:t>сферах</w:t>
            </w:r>
            <w:proofErr w:type="gramEnd"/>
            <w:r w:rsidRPr="006F6858">
              <w:rPr>
                <w:iCs/>
                <w:sz w:val="26"/>
                <w:szCs w:val="26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6F6858" w:rsidRPr="006F6858" w:rsidTr="009168EC">
        <w:trPr>
          <w:cantSplit/>
          <w:trHeight w:val="2330"/>
          <w:jc w:val="center"/>
        </w:trPr>
        <w:tc>
          <w:tcPr>
            <w:tcW w:w="1276" w:type="dxa"/>
            <w:vMerge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6F6858" w:rsidRPr="006F6858" w:rsidRDefault="006F6858" w:rsidP="009168EC">
            <w:pPr>
              <w:suppressAutoHyphens/>
              <w:rPr>
                <w:iCs/>
                <w:sz w:val="26"/>
                <w:szCs w:val="26"/>
              </w:rPr>
            </w:pP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/>
                <w:iCs/>
                <w:sz w:val="26"/>
                <w:szCs w:val="26"/>
              </w:rPr>
              <w:t xml:space="preserve">Знания: </w:t>
            </w:r>
            <w:r w:rsidRPr="006F6858">
              <w:rPr>
                <w:iCs/>
                <w:sz w:val="26"/>
                <w:szCs w:val="26"/>
              </w:rPr>
              <w:t>а</w:t>
            </w:r>
            <w:r w:rsidRPr="006F6858">
              <w:rPr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6F6858" w:rsidRPr="006F6858" w:rsidRDefault="006F6858" w:rsidP="009168EC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proofErr w:type="gramStart"/>
            <w:r w:rsidRPr="006F6858">
              <w:rPr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6F6858" w:rsidRPr="006F6858" w:rsidTr="009168EC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  <w:proofErr w:type="gramStart"/>
            <w:r w:rsidRPr="006F6858">
              <w:rPr>
                <w:iCs/>
                <w:sz w:val="26"/>
                <w:szCs w:val="26"/>
              </w:rPr>
              <w:t>ОК</w:t>
            </w:r>
            <w:proofErr w:type="gramEnd"/>
            <w:r w:rsidRPr="006F6858">
              <w:rPr>
                <w:iCs/>
                <w:sz w:val="26"/>
                <w:szCs w:val="26"/>
              </w:rPr>
              <w:t xml:space="preserve"> 02</w:t>
            </w:r>
          </w:p>
        </w:tc>
        <w:tc>
          <w:tcPr>
            <w:tcW w:w="2210" w:type="dxa"/>
            <w:vMerge w:val="restart"/>
          </w:tcPr>
          <w:p w:rsidR="006F6858" w:rsidRPr="006F6858" w:rsidRDefault="006F6858" w:rsidP="009168EC">
            <w:pPr>
              <w:suppressAutoHyphens/>
              <w:rPr>
                <w:i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iCs/>
                <w:sz w:val="26"/>
                <w:szCs w:val="26"/>
              </w:rPr>
              <w:t xml:space="preserve">Умения: </w:t>
            </w:r>
            <w:r w:rsidRPr="006F6858">
              <w:rPr>
                <w:iCs/>
                <w:sz w:val="26"/>
                <w:szCs w:val="26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6F6858">
              <w:rPr>
                <w:iCs/>
                <w:sz w:val="26"/>
                <w:szCs w:val="26"/>
              </w:rPr>
              <w:t>значимое</w:t>
            </w:r>
            <w:proofErr w:type="gramEnd"/>
            <w:r w:rsidRPr="006F6858">
              <w:rPr>
                <w:iCs/>
                <w:sz w:val="26"/>
                <w:szCs w:val="26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6F6858" w:rsidRPr="006F6858" w:rsidTr="009168EC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6F6858" w:rsidRPr="006F6858" w:rsidRDefault="006F6858" w:rsidP="009168EC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6F6858">
              <w:rPr>
                <w:b/>
                <w:iCs/>
                <w:sz w:val="26"/>
                <w:szCs w:val="26"/>
              </w:rPr>
              <w:t xml:space="preserve">Знания: </w:t>
            </w:r>
            <w:r w:rsidRPr="006F6858">
              <w:rPr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6F6858" w:rsidRPr="006F6858" w:rsidTr="009168EC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  <w:proofErr w:type="gramStart"/>
            <w:r w:rsidRPr="006F6858">
              <w:rPr>
                <w:iCs/>
                <w:sz w:val="26"/>
                <w:szCs w:val="26"/>
              </w:rPr>
              <w:t>ОК</w:t>
            </w:r>
            <w:proofErr w:type="gramEnd"/>
            <w:r w:rsidRPr="006F6858">
              <w:rPr>
                <w:iCs/>
                <w:sz w:val="26"/>
                <w:szCs w:val="26"/>
              </w:rPr>
              <w:t xml:space="preserve"> 03</w:t>
            </w:r>
          </w:p>
        </w:tc>
        <w:tc>
          <w:tcPr>
            <w:tcW w:w="2210" w:type="dxa"/>
            <w:vMerge w:val="restart"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6F6858">
              <w:rPr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6F6858">
              <w:rPr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6F6858" w:rsidRPr="006F6858" w:rsidTr="009168EC">
        <w:trPr>
          <w:cantSplit/>
          <w:trHeight w:val="1172"/>
          <w:jc w:val="center"/>
        </w:trPr>
        <w:tc>
          <w:tcPr>
            <w:tcW w:w="1276" w:type="dxa"/>
            <w:vMerge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6F6858" w:rsidRPr="006F6858" w:rsidRDefault="006F6858" w:rsidP="009168EC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6F6858">
              <w:rPr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6F6858" w:rsidRPr="006F6858" w:rsidTr="009168EC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  <w:proofErr w:type="gramStart"/>
            <w:r w:rsidRPr="006F6858">
              <w:rPr>
                <w:iCs/>
                <w:sz w:val="26"/>
                <w:szCs w:val="26"/>
              </w:rPr>
              <w:t>ОК</w:t>
            </w:r>
            <w:proofErr w:type="gramEnd"/>
            <w:r w:rsidRPr="006F6858">
              <w:rPr>
                <w:iCs/>
                <w:sz w:val="26"/>
                <w:szCs w:val="26"/>
              </w:rPr>
              <w:t xml:space="preserve"> 04</w:t>
            </w:r>
          </w:p>
        </w:tc>
        <w:tc>
          <w:tcPr>
            <w:tcW w:w="2210" w:type="dxa"/>
            <w:vMerge w:val="restart"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6F6858">
              <w:rPr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6F6858" w:rsidRPr="006F6858" w:rsidTr="009168EC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6F6858">
              <w:rPr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6F6858" w:rsidRPr="006F6858" w:rsidTr="009168EC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  <w:proofErr w:type="gramStart"/>
            <w:r w:rsidRPr="006F6858">
              <w:rPr>
                <w:iCs/>
                <w:sz w:val="26"/>
                <w:szCs w:val="26"/>
              </w:rPr>
              <w:t>ОК</w:t>
            </w:r>
            <w:proofErr w:type="gramEnd"/>
            <w:r w:rsidRPr="006F6858">
              <w:rPr>
                <w:iCs/>
                <w:sz w:val="26"/>
                <w:szCs w:val="26"/>
              </w:rPr>
              <w:t xml:space="preserve"> 05</w:t>
            </w:r>
          </w:p>
        </w:tc>
        <w:tc>
          <w:tcPr>
            <w:tcW w:w="2210" w:type="dxa"/>
            <w:vMerge w:val="restart"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Осуществлять устную и письменную коммуникацию </w:t>
            </w:r>
            <w:r w:rsidRPr="006F6858">
              <w:rPr>
                <w:sz w:val="26"/>
                <w:szCs w:val="26"/>
              </w:rPr>
              <w:lastRenderedPageBreak/>
              <w:t>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lastRenderedPageBreak/>
              <w:t>Умения:</w:t>
            </w:r>
            <w:r w:rsidRPr="006F6858">
              <w:rPr>
                <w:iCs/>
                <w:sz w:val="26"/>
                <w:szCs w:val="26"/>
              </w:rPr>
              <w:t xml:space="preserve"> грамотно </w:t>
            </w:r>
            <w:r w:rsidRPr="006F6858">
              <w:rPr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6F6858">
              <w:rPr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6F6858" w:rsidRPr="006F6858" w:rsidTr="009168EC">
        <w:trPr>
          <w:cantSplit/>
          <w:trHeight w:val="1121"/>
          <w:jc w:val="center"/>
        </w:trPr>
        <w:tc>
          <w:tcPr>
            <w:tcW w:w="1276" w:type="dxa"/>
            <w:vMerge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6F6858">
              <w:rPr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6F6858" w:rsidRPr="006F6858" w:rsidTr="009168EC">
        <w:trPr>
          <w:cantSplit/>
          <w:trHeight w:val="615"/>
          <w:jc w:val="center"/>
        </w:trPr>
        <w:tc>
          <w:tcPr>
            <w:tcW w:w="1276" w:type="dxa"/>
            <w:vMerge w:val="restart"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  <w:proofErr w:type="gramStart"/>
            <w:r w:rsidRPr="006F6858">
              <w:rPr>
                <w:iCs/>
                <w:sz w:val="26"/>
                <w:szCs w:val="26"/>
              </w:rPr>
              <w:lastRenderedPageBreak/>
              <w:t>ОК</w:t>
            </w:r>
            <w:proofErr w:type="gramEnd"/>
            <w:r w:rsidRPr="006F6858">
              <w:rPr>
                <w:iCs/>
                <w:sz w:val="26"/>
                <w:szCs w:val="26"/>
              </w:rPr>
              <w:t xml:space="preserve"> 06</w:t>
            </w:r>
          </w:p>
        </w:tc>
        <w:tc>
          <w:tcPr>
            <w:tcW w:w="2210" w:type="dxa"/>
            <w:vMerge w:val="restart"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>Умения:</w:t>
            </w:r>
            <w:r w:rsidRPr="006F6858">
              <w:rPr>
                <w:bCs/>
                <w:iCs/>
                <w:sz w:val="26"/>
                <w:szCs w:val="26"/>
              </w:rPr>
              <w:t xml:space="preserve"> описывать значимость своей специальности;</w:t>
            </w:r>
            <w:r w:rsidRPr="006F6858">
              <w:rPr>
                <w:sz w:val="26"/>
                <w:szCs w:val="26"/>
              </w:rPr>
              <w:t xml:space="preserve"> </w:t>
            </w:r>
            <w:r w:rsidRPr="006F6858">
              <w:rPr>
                <w:bCs/>
                <w:iCs/>
                <w:sz w:val="26"/>
                <w:szCs w:val="26"/>
              </w:rPr>
              <w:t>применять стандарты антикоррупционного поведения</w:t>
            </w:r>
          </w:p>
        </w:tc>
      </w:tr>
      <w:tr w:rsidR="006F6858" w:rsidRPr="006F6858" w:rsidTr="009168EC">
        <w:trPr>
          <w:cantSplit/>
          <w:trHeight w:val="1138"/>
          <w:jc w:val="center"/>
        </w:trPr>
        <w:tc>
          <w:tcPr>
            <w:tcW w:w="1276" w:type="dxa"/>
            <w:vMerge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6F6858">
              <w:rPr>
                <w:bCs/>
                <w:iCs/>
                <w:sz w:val="26"/>
                <w:szCs w:val="26"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  <w:tr w:rsidR="006F6858" w:rsidRPr="006F6858" w:rsidTr="009168EC">
        <w:trPr>
          <w:cantSplit/>
          <w:trHeight w:val="982"/>
          <w:jc w:val="center"/>
        </w:trPr>
        <w:tc>
          <w:tcPr>
            <w:tcW w:w="1276" w:type="dxa"/>
            <w:vMerge w:val="restart"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  <w:proofErr w:type="gramStart"/>
            <w:r w:rsidRPr="006F6858">
              <w:rPr>
                <w:iCs/>
                <w:sz w:val="26"/>
                <w:szCs w:val="26"/>
              </w:rPr>
              <w:t>ОК</w:t>
            </w:r>
            <w:proofErr w:type="gramEnd"/>
            <w:r w:rsidRPr="006F6858">
              <w:rPr>
                <w:iCs/>
                <w:sz w:val="26"/>
                <w:szCs w:val="26"/>
              </w:rPr>
              <w:t xml:space="preserve"> 07</w:t>
            </w:r>
          </w:p>
        </w:tc>
        <w:tc>
          <w:tcPr>
            <w:tcW w:w="2210" w:type="dxa"/>
            <w:vMerge w:val="restart"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6F6858">
              <w:rPr>
                <w:bCs/>
                <w:iCs/>
                <w:sz w:val="26"/>
                <w:szCs w:val="26"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</w:t>
            </w:r>
            <w:r w:rsidRPr="006F6858">
              <w:rPr>
                <w:bCs/>
                <w:i/>
                <w:iCs/>
                <w:sz w:val="26"/>
                <w:szCs w:val="26"/>
              </w:rPr>
              <w:t>специальности</w:t>
            </w:r>
          </w:p>
        </w:tc>
      </w:tr>
      <w:tr w:rsidR="006F6858" w:rsidRPr="006F6858" w:rsidTr="009168EC">
        <w:trPr>
          <w:cantSplit/>
          <w:trHeight w:val="938"/>
          <w:jc w:val="center"/>
        </w:trPr>
        <w:tc>
          <w:tcPr>
            <w:tcW w:w="1276" w:type="dxa"/>
            <w:vMerge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6F6858">
              <w:rPr>
                <w:bCs/>
                <w:iCs/>
                <w:sz w:val="26"/>
                <w:szCs w:val="26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6F6858" w:rsidRPr="006F6858" w:rsidTr="009168EC">
        <w:trPr>
          <w:cantSplit/>
          <w:trHeight w:val="1267"/>
          <w:jc w:val="center"/>
        </w:trPr>
        <w:tc>
          <w:tcPr>
            <w:tcW w:w="1276" w:type="dxa"/>
            <w:vMerge w:val="restart"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  <w:proofErr w:type="gramStart"/>
            <w:r w:rsidRPr="006F6858">
              <w:rPr>
                <w:iCs/>
                <w:sz w:val="26"/>
                <w:szCs w:val="26"/>
              </w:rPr>
              <w:t>ОК</w:t>
            </w:r>
            <w:proofErr w:type="gramEnd"/>
            <w:r w:rsidRPr="006F6858">
              <w:rPr>
                <w:iCs/>
                <w:sz w:val="26"/>
                <w:szCs w:val="26"/>
              </w:rPr>
              <w:t xml:space="preserve"> 08</w:t>
            </w:r>
          </w:p>
        </w:tc>
        <w:tc>
          <w:tcPr>
            <w:tcW w:w="2210" w:type="dxa"/>
            <w:vMerge w:val="restart"/>
          </w:tcPr>
          <w:p w:rsidR="006F6858" w:rsidRPr="006F6858" w:rsidRDefault="006F6858" w:rsidP="009168EC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6F6858">
              <w:rPr>
                <w:b/>
                <w:iCs/>
                <w:sz w:val="26"/>
                <w:szCs w:val="26"/>
              </w:rPr>
              <w:t xml:space="preserve">Умения: </w:t>
            </w:r>
            <w:r w:rsidRPr="006F6858">
              <w:rPr>
                <w:iCs/>
                <w:sz w:val="26"/>
                <w:szCs w:val="26"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</w:t>
            </w:r>
            <w:r w:rsidRPr="006F6858">
              <w:rPr>
                <w:i/>
                <w:iCs/>
                <w:sz w:val="26"/>
                <w:szCs w:val="26"/>
              </w:rPr>
              <w:t>специальности</w:t>
            </w:r>
          </w:p>
        </w:tc>
      </w:tr>
      <w:tr w:rsidR="006F6858" w:rsidRPr="006F6858" w:rsidTr="009168EC">
        <w:trPr>
          <w:cantSplit/>
          <w:trHeight w:val="1430"/>
          <w:jc w:val="center"/>
        </w:trPr>
        <w:tc>
          <w:tcPr>
            <w:tcW w:w="1276" w:type="dxa"/>
            <w:vMerge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6F6858" w:rsidRPr="006F6858" w:rsidRDefault="006F6858" w:rsidP="009168EC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6F6858">
              <w:rPr>
                <w:b/>
                <w:iCs/>
                <w:sz w:val="26"/>
                <w:szCs w:val="26"/>
              </w:rPr>
              <w:t xml:space="preserve">Знания: </w:t>
            </w:r>
            <w:r w:rsidRPr="006F6858">
              <w:rPr>
                <w:iCs/>
                <w:sz w:val="26"/>
                <w:szCs w:val="26"/>
              </w:rPr>
              <w:t xml:space="preserve"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</w:t>
            </w:r>
            <w:r w:rsidRPr="006F6858">
              <w:rPr>
                <w:i/>
                <w:iCs/>
                <w:sz w:val="26"/>
                <w:szCs w:val="26"/>
              </w:rPr>
              <w:t>специальности;</w:t>
            </w:r>
            <w:r w:rsidRPr="006F6858">
              <w:rPr>
                <w:iCs/>
                <w:sz w:val="26"/>
                <w:szCs w:val="26"/>
              </w:rPr>
              <w:t xml:space="preserve"> средства профилактики перенапряжения</w:t>
            </w:r>
          </w:p>
        </w:tc>
      </w:tr>
      <w:tr w:rsidR="006F6858" w:rsidRPr="006F6858" w:rsidTr="009168EC">
        <w:trPr>
          <w:cantSplit/>
          <w:trHeight w:val="983"/>
          <w:jc w:val="center"/>
        </w:trPr>
        <w:tc>
          <w:tcPr>
            <w:tcW w:w="1276" w:type="dxa"/>
            <w:vMerge w:val="restart"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  <w:proofErr w:type="gramStart"/>
            <w:r w:rsidRPr="006F6858">
              <w:rPr>
                <w:iCs/>
                <w:sz w:val="26"/>
                <w:szCs w:val="26"/>
              </w:rPr>
              <w:t>ОК</w:t>
            </w:r>
            <w:proofErr w:type="gramEnd"/>
            <w:r w:rsidRPr="006F6858">
              <w:rPr>
                <w:iCs/>
                <w:sz w:val="26"/>
                <w:szCs w:val="26"/>
              </w:rPr>
              <w:t xml:space="preserve"> 09</w:t>
            </w:r>
          </w:p>
        </w:tc>
        <w:tc>
          <w:tcPr>
            <w:tcW w:w="2210" w:type="dxa"/>
            <w:vMerge w:val="restart"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Использовать информационные технологии в профессионально</w:t>
            </w:r>
            <w:r w:rsidRPr="006F6858">
              <w:rPr>
                <w:sz w:val="26"/>
                <w:szCs w:val="26"/>
              </w:rPr>
              <w:lastRenderedPageBreak/>
              <w:t>й деятельности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lastRenderedPageBreak/>
              <w:t xml:space="preserve">Умения: </w:t>
            </w:r>
            <w:r w:rsidRPr="006F6858">
              <w:rPr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6F6858" w:rsidRPr="006F6858" w:rsidTr="009168EC">
        <w:trPr>
          <w:cantSplit/>
          <w:trHeight w:val="956"/>
          <w:jc w:val="center"/>
        </w:trPr>
        <w:tc>
          <w:tcPr>
            <w:tcW w:w="1276" w:type="dxa"/>
            <w:vMerge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6F6858">
              <w:rPr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6F6858" w:rsidRPr="006F6858" w:rsidTr="009168EC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  <w:proofErr w:type="gramStart"/>
            <w:r w:rsidRPr="006F6858">
              <w:rPr>
                <w:iCs/>
                <w:sz w:val="26"/>
                <w:szCs w:val="26"/>
              </w:rPr>
              <w:lastRenderedPageBreak/>
              <w:t>ОК</w:t>
            </w:r>
            <w:proofErr w:type="gramEnd"/>
            <w:r w:rsidRPr="006F6858">
              <w:rPr>
                <w:iCs/>
                <w:sz w:val="26"/>
                <w:szCs w:val="26"/>
              </w:rPr>
              <w:t xml:space="preserve"> 10</w:t>
            </w:r>
          </w:p>
        </w:tc>
        <w:tc>
          <w:tcPr>
            <w:tcW w:w="2210" w:type="dxa"/>
            <w:vMerge w:val="restart"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Пользоваться профессиональной документацией на </w:t>
            </w:r>
            <w:proofErr w:type="gramStart"/>
            <w:r w:rsidRPr="006F6858">
              <w:rPr>
                <w:sz w:val="26"/>
                <w:szCs w:val="26"/>
              </w:rPr>
              <w:t>государственном</w:t>
            </w:r>
            <w:proofErr w:type="gramEnd"/>
            <w:r w:rsidRPr="006F6858">
              <w:rPr>
                <w:sz w:val="26"/>
                <w:szCs w:val="26"/>
              </w:rPr>
              <w:t xml:space="preserve"> и иностранных языках.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proofErr w:type="gramStart"/>
            <w:r w:rsidRPr="006F6858">
              <w:rPr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6F6858">
              <w:rPr>
                <w:iCs/>
                <w:sz w:val="26"/>
                <w:szCs w:val="26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  <w:proofErr w:type="gramEnd"/>
          </w:p>
        </w:tc>
      </w:tr>
      <w:tr w:rsidR="006F6858" w:rsidRPr="006F6858" w:rsidTr="009168EC">
        <w:trPr>
          <w:cantSplit/>
          <w:trHeight w:val="2227"/>
          <w:jc w:val="center"/>
        </w:trPr>
        <w:tc>
          <w:tcPr>
            <w:tcW w:w="1276" w:type="dxa"/>
            <w:vMerge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iCs/>
                <w:sz w:val="26"/>
                <w:szCs w:val="26"/>
              </w:rPr>
              <w:t>Знания:</w:t>
            </w:r>
            <w:r w:rsidRPr="006F6858">
              <w:rPr>
                <w:iCs/>
                <w:sz w:val="26"/>
                <w:szCs w:val="26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6F6858" w:rsidRPr="006F6858" w:rsidTr="009168EC">
        <w:trPr>
          <w:cantSplit/>
          <w:trHeight w:val="1692"/>
          <w:jc w:val="center"/>
        </w:trPr>
        <w:tc>
          <w:tcPr>
            <w:tcW w:w="1276" w:type="dxa"/>
            <w:vMerge w:val="restart"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  <w:proofErr w:type="gramStart"/>
            <w:r w:rsidRPr="006F6858">
              <w:rPr>
                <w:iCs/>
                <w:sz w:val="26"/>
                <w:szCs w:val="26"/>
              </w:rPr>
              <w:t>ОК</w:t>
            </w:r>
            <w:proofErr w:type="gramEnd"/>
            <w:r w:rsidRPr="006F6858">
              <w:rPr>
                <w:iCs/>
                <w:sz w:val="26"/>
                <w:szCs w:val="26"/>
              </w:rPr>
              <w:t xml:space="preserve"> 11</w:t>
            </w:r>
          </w:p>
        </w:tc>
        <w:tc>
          <w:tcPr>
            <w:tcW w:w="2210" w:type="dxa"/>
            <w:vMerge w:val="restart"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6F6858">
              <w:rPr>
                <w:bCs/>
                <w:sz w:val="26"/>
                <w:szCs w:val="26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6F6858">
              <w:rPr>
                <w:iCs/>
                <w:sz w:val="26"/>
                <w:szCs w:val="26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6F6858" w:rsidRPr="006F6858" w:rsidTr="009168EC">
        <w:trPr>
          <w:cantSplit/>
          <w:trHeight w:val="1297"/>
          <w:jc w:val="center"/>
        </w:trPr>
        <w:tc>
          <w:tcPr>
            <w:tcW w:w="1276" w:type="dxa"/>
            <w:vMerge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6F6858" w:rsidRPr="006F6858" w:rsidRDefault="006F6858" w:rsidP="009168EC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Знание:</w:t>
            </w:r>
            <w:r w:rsidRPr="006F6858">
              <w:rPr>
                <w:bCs/>
                <w:sz w:val="26"/>
                <w:szCs w:val="26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6F6858" w:rsidRPr="006F6858" w:rsidRDefault="006F6858" w:rsidP="00B9475F">
      <w:pPr>
        <w:autoSpaceDE w:val="0"/>
        <w:autoSpaceDN w:val="0"/>
        <w:adjustRightInd w:val="0"/>
        <w:spacing w:line="276" w:lineRule="auto"/>
        <w:jc w:val="both"/>
        <w:rPr>
          <w:rFonts w:eastAsia="Arial"/>
          <w:sz w:val="26"/>
          <w:szCs w:val="26"/>
        </w:rPr>
      </w:pPr>
    </w:p>
    <w:p w:rsidR="00B06A4C" w:rsidRPr="006F6858" w:rsidRDefault="006C745C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1.</w:t>
      </w:r>
      <w:r w:rsidR="00AF0C9B" w:rsidRPr="006F6858">
        <w:rPr>
          <w:b/>
          <w:sz w:val="26"/>
          <w:szCs w:val="26"/>
        </w:rPr>
        <w:t>4</w:t>
      </w:r>
      <w:r w:rsidR="00A67A7F" w:rsidRPr="006F6858">
        <w:rPr>
          <w:b/>
          <w:sz w:val="26"/>
          <w:szCs w:val="26"/>
        </w:rPr>
        <w:t>. К</w:t>
      </w:r>
      <w:r w:rsidR="00B06A4C" w:rsidRPr="006F6858">
        <w:rPr>
          <w:b/>
          <w:sz w:val="26"/>
          <w:szCs w:val="26"/>
        </w:rPr>
        <w:t xml:space="preserve">оличество часов на освоение </w:t>
      </w:r>
      <w:r w:rsidR="005F7EC3" w:rsidRPr="006F6858">
        <w:rPr>
          <w:b/>
          <w:sz w:val="26"/>
          <w:szCs w:val="26"/>
        </w:rPr>
        <w:t>рабочей</w:t>
      </w:r>
      <w:r w:rsidR="00B06A4C" w:rsidRPr="006F6858">
        <w:rPr>
          <w:b/>
          <w:sz w:val="26"/>
          <w:szCs w:val="26"/>
        </w:rPr>
        <w:t xml:space="preserve">программы </w:t>
      </w:r>
      <w:r w:rsidR="00C976B2" w:rsidRPr="006F6858">
        <w:rPr>
          <w:b/>
          <w:sz w:val="26"/>
          <w:szCs w:val="26"/>
        </w:rPr>
        <w:t xml:space="preserve">учебной </w:t>
      </w:r>
      <w:r w:rsidR="00B06A4C" w:rsidRPr="006F6858">
        <w:rPr>
          <w:b/>
          <w:sz w:val="26"/>
          <w:szCs w:val="26"/>
        </w:rPr>
        <w:t>дисциплины:</w:t>
      </w:r>
    </w:p>
    <w:p w:rsidR="00B06A4C" w:rsidRPr="006F6858" w:rsidRDefault="009F527F" w:rsidP="00B06A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учебной нагрузки </w:t>
      </w:r>
      <w:proofErr w:type="gramStart"/>
      <w:r w:rsidRPr="006F6858">
        <w:rPr>
          <w:sz w:val="26"/>
          <w:szCs w:val="26"/>
        </w:rPr>
        <w:t>обучающегося</w:t>
      </w:r>
      <w:proofErr w:type="gramEnd"/>
      <w:r w:rsidRPr="006F6858">
        <w:rPr>
          <w:sz w:val="26"/>
          <w:szCs w:val="26"/>
        </w:rPr>
        <w:t xml:space="preserve"> </w:t>
      </w:r>
      <w:r w:rsidR="008E58B8" w:rsidRPr="006F6858">
        <w:rPr>
          <w:sz w:val="26"/>
          <w:szCs w:val="26"/>
        </w:rPr>
        <w:t>144</w:t>
      </w:r>
      <w:r w:rsidR="006F6858" w:rsidRPr="006F6858">
        <w:rPr>
          <w:sz w:val="26"/>
          <w:szCs w:val="26"/>
        </w:rPr>
        <w:t>часа</w:t>
      </w:r>
      <w:r w:rsidR="00B06A4C" w:rsidRPr="006F6858">
        <w:rPr>
          <w:sz w:val="26"/>
          <w:szCs w:val="26"/>
        </w:rPr>
        <w:t>, в том числе:</w:t>
      </w:r>
    </w:p>
    <w:p w:rsidR="00B06A4C" w:rsidRPr="006F6858" w:rsidRDefault="006F6858" w:rsidP="006F6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>во взаимодействии с преподавателем -144часа</w:t>
      </w:r>
    </w:p>
    <w:p w:rsidR="00CE0632" w:rsidRPr="006F6858" w:rsidRDefault="00CE0632" w:rsidP="006F6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A67A7F" w:rsidRPr="006F6858" w:rsidRDefault="00A67A7F" w:rsidP="00963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963F9A" w:rsidRPr="006F6858" w:rsidRDefault="00963F9A" w:rsidP="00963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5F7EC3" w:rsidRPr="006F6858" w:rsidRDefault="005F7EC3" w:rsidP="00C01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B06A4C" w:rsidRDefault="00413F18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6F6858">
        <w:rPr>
          <w:b/>
          <w:sz w:val="26"/>
          <w:szCs w:val="26"/>
        </w:rPr>
        <w:t>2</w:t>
      </w:r>
      <w:r w:rsidR="005040D8" w:rsidRPr="006F6858">
        <w:rPr>
          <w:b/>
          <w:sz w:val="26"/>
          <w:szCs w:val="26"/>
        </w:rPr>
        <w:t>. СТРУКТУРА И СОДЕРЖАНИЕ УЧЕБНОЙ ДИСЦИПЛИНЫ</w:t>
      </w:r>
    </w:p>
    <w:p w:rsidR="00EA621C" w:rsidRPr="006F6858" w:rsidRDefault="00EA621C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FF6AC7" w:rsidRPr="006F6858" w:rsidRDefault="00413F18" w:rsidP="00EA6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sz w:val="26"/>
          <w:szCs w:val="26"/>
          <w:u w:val="single"/>
        </w:rPr>
      </w:pPr>
      <w:r w:rsidRPr="006F6858">
        <w:rPr>
          <w:b/>
          <w:sz w:val="26"/>
          <w:szCs w:val="26"/>
        </w:rPr>
        <w:t>2.</w:t>
      </w:r>
      <w:r w:rsidR="002F118B" w:rsidRPr="006F6858">
        <w:rPr>
          <w:b/>
          <w:sz w:val="26"/>
          <w:szCs w:val="26"/>
        </w:rPr>
        <w:t xml:space="preserve">1. </w:t>
      </w:r>
      <w:r w:rsidR="00FF6AC7" w:rsidRPr="006F6858">
        <w:rPr>
          <w:b/>
          <w:sz w:val="26"/>
          <w:szCs w:val="26"/>
        </w:rPr>
        <w:t>Объем учебной дисциплины и виды учебной работы</w:t>
      </w:r>
    </w:p>
    <w:p w:rsidR="00FF6AC7" w:rsidRPr="006F6858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tbl>
      <w:tblPr>
        <w:tblStyle w:val="11"/>
        <w:tblW w:w="9704" w:type="dxa"/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FF6AC7" w:rsidRPr="006F6858">
        <w:trPr>
          <w:trHeight w:val="460"/>
        </w:trPr>
        <w:tc>
          <w:tcPr>
            <w:tcW w:w="7904" w:type="dxa"/>
          </w:tcPr>
          <w:p w:rsidR="00FF6AC7" w:rsidRPr="006F6858" w:rsidRDefault="00FF6AC7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FF6AC7" w:rsidRPr="00D31E94" w:rsidRDefault="00361C74" w:rsidP="00FF6AC7">
            <w:pPr>
              <w:jc w:val="center"/>
              <w:rPr>
                <w:i w:val="0"/>
                <w:sz w:val="26"/>
                <w:szCs w:val="26"/>
              </w:rPr>
            </w:pPr>
            <w:r w:rsidRPr="00D31E94">
              <w:rPr>
                <w:b/>
                <w:i w:val="0"/>
                <w:sz w:val="26"/>
                <w:szCs w:val="26"/>
              </w:rPr>
              <w:t>Объем часов</w:t>
            </w:r>
          </w:p>
        </w:tc>
      </w:tr>
      <w:tr w:rsidR="003509A1" w:rsidRPr="006F6858">
        <w:trPr>
          <w:trHeight w:val="285"/>
        </w:trPr>
        <w:tc>
          <w:tcPr>
            <w:tcW w:w="7904" w:type="dxa"/>
          </w:tcPr>
          <w:p w:rsidR="003509A1" w:rsidRPr="006F6858" w:rsidRDefault="006F6858" w:rsidP="003509A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У</w:t>
            </w:r>
            <w:r w:rsidR="003509A1" w:rsidRPr="006F6858">
              <w:rPr>
                <w:sz w:val="26"/>
                <w:szCs w:val="26"/>
              </w:rPr>
              <w:t>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3509A1" w:rsidRPr="006F6858" w:rsidRDefault="009F527F" w:rsidP="00413F18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1</w:t>
            </w:r>
            <w:r w:rsidR="008E58B8" w:rsidRPr="006F6858">
              <w:rPr>
                <w:i w:val="0"/>
                <w:sz w:val="26"/>
                <w:szCs w:val="26"/>
              </w:rPr>
              <w:t>44</w:t>
            </w:r>
          </w:p>
        </w:tc>
      </w:tr>
      <w:tr w:rsidR="00FF6AC7" w:rsidRPr="006F6858">
        <w:tc>
          <w:tcPr>
            <w:tcW w:w="7904" w:type="dxa"/>
          </w:tcPr>
          <w:p w:rsidR="00FF6AC7" w:rsidRPr="006F6858" w:rsidRDefault="006F6858" w:rsidP="00FF6AC7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FF6AC7" w:rsidRPr="006F6858" w:rsidRDefault="006F6858" w:rsidP="00413F18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144</w:t>
            </w:r>
          </w:p>
        </w:tc>
      </w:tr>
      <w:tr w:rsidR="00FF6AC7" w:rsidRPr="006F6858">
        <w:tc>
          <w:tcPr>
            <w:tcW w:w="7904" w:type="dxa"/>
          </w:tcPr>
          <w:p w:rsidR="00FF6AC7" w:rsidRPr="006F6858" w:rsidRDefault="00413F18" w:rsidP="00FF6AC7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FF6AC7" w:rsidRPr="006F6858" w:rsidRDefault="00FF6AC7" w:rsidP="00413F18">
            <w:pPr>
              <w:jc w:val="center"/>
              <w:rPr>
                <w:i w:val="0"/>
                <w:sz w:val="26"/>
                <w:szCs w:val="26"/>
              </w:rPr>
            </w:pPr>
          </w:p>
        </w:tc>
      </w:tr>
      <w:tr w:rsidR="00FF6AC7" w:rsidRPr="006F6858">
        <w:tc>
          <w:tcPr>
            <w:tcW w:w="7904" w:type="dxa"/>
          </w:tcPr>
          <w:p w:rsidR="00FF6AC7" w:rsidRPr="006F6858" w:rsidRDefault="00361C74" w:rsidP="00FF6AC7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    л</w:t>
            </w:r>
            <w:r w:rsidR="00FF6AC7" w:rsidRPr="006F6858">
              <w:rPr>
                <w:sz w:val="26"/>
                <w:szCs w:val="26"/>
              </w:rPr>
              <w:t xml:space="preserve">абораторные </w:t>
            </w:r>
            <w:r w:rsidR="00595532" w:rsidRPr="006F6858">
              <w:rPr>
                <w:sz w:val="26"/>
                <w:szCs w:val="26"/>
              </w:rPr>
              <w:t xml:space="preserve">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FF6AC7" w:rsidRPr="006F6858" w:rsidRDefault="009F527F" w:rsidP="00413F18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10</w:t>
            </w:r>
          </w:p>
        </w:tc>
      </w:tr>
      <w:tr w:rsidR="00413F18" w:rsidRPr="006F6858">
        <w:tc>
          <w:tcPr>
            <w:tcW w:w="7904" w:type="dxa"/>
          </w:tcPr>
          <w:p w:rsidR="00413F18" w:rsidRPr="006F6858" w:rsidRDefault="00413F18" w:rsidP="00FF6AC7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413F18" w:rsidRPr="006F6858" w:rsidRDefault="009F527F" w:rsidP="00413F18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30</w:t>
            </w:r>
          </w:p>
        </w:tc>
      </w:tr>
      <w:tr w:rsidR="0029739A" w:rsidRPr="006F6858">
        <w:tc>
          <w:tcPr>
            <w:tcW w:w="7904" w:type="dxa"/>
          </w:tcPr>
          <w:p w:rsidR="0029739A" w:rsidRPr="006F6858" w:rsidRDefault="0029739A" w:rsidP="00FF6AC7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    практическая подготовка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29739A" w:rsidRPr="006F6858" w:rsidRDefault="0029739A" w:rsidP="00413F18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8</w:t>
            </w:r>
          </w:p>
        </w:tc>
      </w:tr>
      <w:tr w:rsidR="00FF6AC7" w:rsidRPr="006F6858">
        <w:tc>
          <w:tcPr>
            <w:tcW w:w="7904" w:type="dxa"/>
          </w:tcPr>
          <w:p w:rsidR="00FF6AC7" w:rsidRPr="006F6858" w:rsidRDefault="00413F18" w:rsidP="00FF6AC7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к</w:t>
            </w:r>
            <w:r w:rsidR="00FF6AC7" w:rsidRPr="006F6858">
              <w:rPr>
                <w:sz w:val="26"/>
                <w:szCs w:val="26"/>
              </w:rPr>
              <w:t>онтрольные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FF6AC7" w:rsidRPr="006F6858" w:rsidRDefault="009F527F" w:rsidP="00413F18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6</w:t>
            </w:r>
          </w:p>
        </w:tc>
      </w:tr>
      <w:tr w:rsidR="00413F18" w:rsidRPr="006F685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04" w:type="dxa"/>
            <w:gridSpan w:val="2"/>
          </w:tcPr>
          <w:p w:rsidR="00413F18" w:rsidRPr="006F6858" w:rsidRDefault="006F6858" w:rsidP="009F527F">
            <w:pPr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Ф</w:t>
            </w:r>
            <w:r w:rsidR="00413F18" w:rsidRPr="006F6858">
              <w:rPr>
                <w:i w:val="0"/>
                <w:sz w:val="26"/>
                <w:szCs w:val="26"/>
              </w:rPr>
              <w:t>орм</w:t>
            </w:r>
            <w:r w:rsidRPr="006F6858">
              <w:rPr>
                <w:i w:val="0"/>
                <w:sz w:val="26"/>
                <w:szCs w:val="26"/>
              </w:rPr>
              <w:t xml:space="preserve">а контроля  </w:t>
            </w:r>
            <w:proofErr w:type="gramStart"/>
            <w:r w:rsidRPr="006F6858">
              <w:rPr>
                <w:i w:val="0"/>
                <w:sz w:val="26"/>
                <w:szCs w:val="26"/>
              </w:rPr>
              <w:t>-</w:t>
            </w:r>
            <w:r w:rsidR="009F527F" w:rsidRPr="006F6858">
              <w:rPr>
                <w:i w:val="0"/>
                <w:sz w:val="26"/>
                <w:szCs w:val="26"/>
              </w:rPr>
              <w:t>э</w:t>
            </w:r>
            <w:proofErr w:type="gramEnd"/>
            <w:r w:rsidR="009F527F" w:rsidRPr="006F6858">
              <w:rPr>
                <w:i w:val="0"/>
                <w:sz w:val="26"/>
                <w:szCs w:val="26"/>
              </w:rPr>
              <w:t>кзамен</w:t>
            </w:r>
          </w:p>
        </w:tc>
      </w:tr>
    </w:tbl>
    <w:p w:rsidR="0006135B" w:rsidRPr="006F6858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2D0793" w:rsidRPr="006F6858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A451F8" w:rsidRPr="006F6858" w:rsidRDefault="00A451F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A451F8" w:rsidRPr="006F6858" w:rsidRDefault="00A451F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A451F8" w:rsidRPr="006F6858" w:rsidRDefault="00A451F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  <w:sectPr w:rsidR="00A451F8" w:rsidRPr="006F6858">
          <w:footerReference w:type="even" r:id="rId10"/>
          <w:footerReference w:type="default" r:id="rId11"/>
          <w:pgSz w:w="11906" w:h="16838"/>
          <w:pgMar w:top="1134" w:right="850" w:bottom="1134" w:left="1701" w:header="708" w:footer="708" w:gutter="0"/>
          <w:cols w:space="720"/>
        </w:sectPr>
      </w:pP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6F6858">
        <w:rPr>
          <w:b/>
          <w:caps/>
          <w:sz w:val="26"/>
          <w:szCs w:val="26"/>
        </w:rPr>
        <w:lastRenderedPageBreak/>
        <w:t xml:space="preserve">2.2. </w:t>
      </w:r>
      <w:r w:rsidRPr="006F6858">
        <w:rPr>
          <w:b/>
          <w:sz w:val="26"/>
          <w:szCs w:val="26"/>
        </w:rPr>
        <w:t>Содержание учебной дисциплины «Физика».</w:t>
      </w:r>
    </w:p>
    <w:tbl>
      <w:tblPr>
        <w:tblW w:w="15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8"/>
        <w:gridCol w:w="8259"/>
        <w:gridCol w:w="6"/>
        <w:gridCol w:w="1583"/>
        <w:gridCol w:w="1432"/>
        <w:gridCol w:w="8"/>
      </w:tblGrid>
      <w:tr w:rsidR="002D1B77" w:rsidRPr="006F6858" w:rsidTr="00371C11">
        <w:trPr>
          <w:gridAfter w:val="1"/>
          <w:wAfter w:w="8" w:type="dxa"/>
          <w:trHeight w:val="650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6F6858">
              <w:rPr>
                <w:b/>
                <w:bCs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D1B77" w:rsidRPr="006F6858" w:rsidTr="00371C11">
        <w:trPr>
          <w:gridAfter w:val="1"/>
          <w:wAfter w:w="8" w:type="dxa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F685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F685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6F6858">
              <w:rPr>
                <w:b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F6858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2D1B77" w:rsidRPr="006F6858" w:rsidTr="00371C11">
        <w:trPr>
          <w:gridAfter w:val="1"/>
          <w:wAfter w:w="8" w:type="dxa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1. Введение.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 Физик</w:t>
            </w:r>
            <w:proofErr w:type="gramStart"/>
            <w:r w:rsidRPr="006F6858">
              <w:rPr>
                <w:rFonts w:eastAsia="Calibri"/>
                <w:bCs/>
                <w:sz w:val="26"/>
                <w:szCs w:val="26"/>
              </w:rPr>
              <w:t>а-</w:t>
            </w:r>
            <w:proofErr w:type="gramEnd"/>
            <w:r w:rsidRPr="006F6858">
              <w:rPr>
                <w:rFonts w:eastAsia="Calibri"/>
                <w:bCs/>
                <w:sz w:val="26"/>
                <w:szCs w:val="26"/>
              </w:rPr>
              <w:t xml:space="preserve"> наука о природе.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2 Цель физики. 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 Роль физики в развитии научно-технического прогресса. Связь физики и техники, ее роль в процессе формирования современного конкурентоспособного специалиста.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377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 xml:space="preserve">Раздел 1. Механика </w:t>
            </w:r>
          </w:p>
        </w:tc>
        <w:tc>
          <w:tcPr>
            <w:tcW w:w="8259" w:type="dxa"/>
            <w:tcBorders>
              <w:bottom w:val="single" w:sz="4" w:space="0" w:color="auto"/>
            </w:tcBorders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D1B77" w:rsidRPr="006F6858" w:rsidTr="00371C11">
        <w:trPr>
          <w:gridAfter w:val="1"/>
          <w:wAfter w:w="8" w:type="dxa"/>
          <w:trHeight w:val="485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2. Кинематика.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 Механическое движение.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 Относительность механического движения.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 Система отсчёта.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7 Основные механические величины.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8 Свободное падение тел.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195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</w:t>
            </w:r>
          </w:p>
          <w:p w:rsidR="002D1B77" w:rsidRPr="006F6858" w:rsidRDefault="002D1B77" w:rsidP="00371C11">
            <w:pPr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 xml:space="preserve">9,10 </w:t>
            </w:r>
            <w:r w:rsidRPr="006F6858">
              <w:rPr>
                <w:rFonts w:eastAsia="Calibri"/>
                <w:sz w:val="26"/>
                <w:szCs w:val="26"/>
              </w:rPr>
              <w:t>Решение задач по теме «Кинематика»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624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3. Динамика.</w:t>
            </w:r>
          </w:p>
          <w:p w:rsidR="002D1B77" w:rsidRPr="006F6858" w:rsidRDefault="002D1B77" w:rsidP="00371C11">
            <w:pPr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11 Основная задача динамики.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12 Сила. Масса.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13 Законы Ньютона.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14 Закон всемирного тяготения. Гравитационное поле.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15 Сила тяжести. Вес и невесомость. Принцип относительности Галилея.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211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6F6858">
              <w:rPr>
                <w:sz w:val="26"/>
                <w:szCs w:val="26"/>
              </w:rPr>
              <w:t xml:space="preserve"> №2</w:t>
            </w:r>
          </w:p>
          <w:p w:rsidR="002D1B77" w:rsidRPr="006F6858" w:rsidRDefault="002D1B77" w:rsidP="00371C11">
            <w:pPr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16-17 Решение задач по теме «Динамика»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484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rPr>
                <w:rFonts w:eastAsia="Calibri"/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работа№3/п.п.</w:t>
            </w:r>
          </w:p>
          <w:p w:rsidR="002D1B77" w:rsidRPr="006F6858" w:rsidRDefault="002D1B77" w:rsidP="00371C11">
            <w:pPr>
              <w:rPr>
                <w:rFonts w:eastAsia="Calibri"/>
                <w:b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>18 Лабораторная работа №1</w:t>
            </w:r>
          </w:p>
          <w:p w:rsidR="002D1B77" w:rsidRPr="006F6858" w:rsidRDefault="002D1B77" w:rsidP="00371C11">
            <w:pPr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>«Измерение массы тела на рычажных весах»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1/1п.п.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506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4. Законы  сохранения в механике.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19 Импульс.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20 Закон сохранения импульса.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21 Реактивное движение.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22 Работа силы. Мощность.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23 Механическая энергия и ее виды. Закон сохранения энергии.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2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</w:p>
        </w:tc>
      </w:tr>
      <w:tr w:rsidR="002D1B77" w:rsidRPr="006F6858" w:rsidTr="00371C11">
        <w:trPr>
          <w:gridAfter w:val="1"/>
          <w:wAfter w:w="8" w:type="dxa"/>
          <w:trHeight w:val="550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работа№4</w:t>
            </w:r>
          </w:p>
          <w:p w:rsidR="002D1B77" w:rsidRPr="006F6858" w:rsidRDefault="002D1B77" w:rsidP="00371C11">
            <w:pPr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24,25 </w:t>
            </w:r>
            <w:r w:rsidRPr="006F6858">
              <w:rPr>
                <w:rFonts w:eastAsia="Calibri"/>
                <w:sz w:val="26"/>
                <w:szCs w:val="26"/>
              </w:rPr>
              <w:t>Решение задач по теме «</w:t>
            </w:r>
            <w:r w:rsidRPr="006F6858">
              <w:rPr>
                <w:rFonts w:eastAsia="Calibri"/>
                <w:bCs/>
                <w:sz w:val="26"/>
                <w:szCs w:val="26"/>
              </w:rPr>
              <w:t>Законы сохранения в механике»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508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работа№5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26 Лабораторная работа №2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«Определение потенциальной энергии упруго - деформированного тела».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77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работа№6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27 Контрольная работа №1 по разделу « Механика»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587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Раздел 2. Молекулярная физика и термодинамика.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 xml:space="preserve">        18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D1B77" w:rsidRPr="006F6858" w:rsidTr="00371C11">
        <w:trPr>
          <w:gridAfter w:val="1"/>
          <w:wAfter w:w="8" w:type="dxa"/>
          <w:trHeight w:val="1234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5. Основы молекулярно – кинетической теории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28 Основные положения молекулярно – кинетической теории и их опытное обоснование.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29 Масса и размеры молекул. Броуновское движение.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30 Основное уравнение молекулярно – кинетической теории идеального газа.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31 Температура и ее измерения. Скорость молекул газа.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32 Уравнение Менделеева – Клапейрона. Изопроцессы в газах.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274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работа№7/п.п</w:t>
            </w:r>
            <w:r w:rsidRPr="006F6858">
              <w:rPr>
                <w:sz w:val="26"/>
                <w:szCs w:val="26"/>
              </w:rPr>
              <w:t>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 xml:space="preserve">33,34 Решение задач по теме «Основы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МКТ»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2/1п.п.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704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работа№8/п.п.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35 Лабораторная работа№3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«Оценка массы воздуха в классной комнате при помощи необходимых измерений и расчётов»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1/1п.п.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6. Основы термодинамики.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36 Внутренняя энергия.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37 Первый закон термодинамики. Применение первого закона термодинамики к </w:t>
            </w:r>
            <w:proofErr w:type="gramStart"/>
            <w:r w:rsidRPr="006F6858">
              <w:rPr>
                <w:rFonts w:eastAsia="Calibri"/>
                <w:bCs/>
                <w:sz w:val="26"/>
                <w:szCs w:val="26"/>
              </w:rPr>
              <w:t>различным</w:t>
            </w:r>
            <w:proofErr w:type="gramEnd"/>
            <w:r w:rsidRPr="006F6858">
              <w:rPr>
                <w:rFonts w:eastAsia="Calibri"/>
                <w:bCs/>
                <w:sz w:val="26"/>
                <w:szCs w:val="26"/>
              </w:rPr>
              <w:t xml:space="preserve"> изопроцессам.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38  Адиабатный процесс. Принцип действия тепловых двигателей. КПД теплового двигателя. Направление совершенствования тепловых двигателей, а повышение их КПД. Роль тепловых двигателей в народном хозяйстве.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39 Испарение и кипение. Насыщенный пар.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40 Влажность воздуха. Кристаллические и аморфные тела.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315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proofErr w:type="gramStart"/>
            <w:r w:rsidRPr="006F6858">
              <w:rPr>
                <w:b/>
                <w:sz w:val="26"/>
                <w:szCs w:val="26"/>
              </w:rPr>
              <w:t>9</w:t>
            </w:r>
            <w:proofErr w:type="gramEnd"/>
            <w:r w:rsidRPr="006F6858">
              <w:rPr>
                <w:b/>
                <w:sz w:val="26"/>
                <w:szCs w:val="26"/>
              </w:rPr>
              <w:t>/п.п.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41,42 Решение задач по теме «Основы термодинамики»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2/1п.п.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419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работа№10/п.п.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 xml:space="preserve">43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Лабораторная работа№4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«Определение поверхностного натяжения жидкости»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1/1п.п.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427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работа№11/п.п.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44 Лабораторная работа№5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«Определение относительной влажности воздуха».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sz w:val="26"/>
                <w:szCs w:val="26"/>
              </w:rPr>
              <w:t>1/1п.п.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421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работа№12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45 Контрольная работа №2 по разделу «Молекулярная физика и термодинамика»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401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Раздел 3. Основы электродинамики.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34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2D1B77" w:rsidRPr="006F6858" w:rsidTr="00371C11">
        <w:trPr>
          <w:gridAfter w:val="1"/>
          <w:wAfter w:w="8" w:type="dxa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Тема 7. Электрическое поле 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46 Электростатика.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47 Электрический заряд и элементарные частицы. Закон сохранения электрического заряда.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48 Закон Кулона. Электрическое поле. Напряженность электрического поля. Принцип суперпозиции полей.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49 Проводники в электростатическом поле. Диэлектрики в электрическом поле. Поляризация диэлектриков. Потенциальность электростатического поля. Потенциал и разность потенциалов.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50 Электроемкость. Конденсаторы.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51Энергия электрического поля конденсатора.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291"/>
        </w:trPr>
        <w:tc>
          <w:tcPr>
            <w:tcW w:w="3948" w:type="dxa"/>
            <w:tcBorders>
              <w:top w:val="nil"/>
            </w:tcBorders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работа№13/п.п.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52.53 </w:t>
            </w:r>
            <w:r w:rsidRPr="006F6858">
              <w:rPr>
                <w:rFonts w:eastAsia="Calibri"/>
                <w:bCs/>
                <w:sz w:val="26"/>
                <w:szCs w:val="26"/>
              </w:rPr>
              <w:t>Решение задач по теме «Электрическое поле»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2/1п.п.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8. Законы постоянного тока.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54 Сила тока. Закон Ома для участка цепи. Сопротивление.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55 Электрические цепи. Последовательное, а параллельное соединение проводников.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56 Работа и мощность тока.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57 Электродвижущая сила. Закон Ома для полной цепи.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293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работа№14/п.п.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58,59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«Законы постоянного тока»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2/1п.п.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411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работа№15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60 Лабораторная работа№6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«Измерение ЭДС и внутреннего сопротивления источника тока».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1256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9. Электрический ток в различных средах.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61 Электрический ток в металлах.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62 Зависимость сопротивления от температуры.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63 Сверхпроводимость. Полупроводники. Собственная и приметная проводимость полупроводников, </w:t>
            </w:r>
            <w:r w:rsidRPr="006F6858">
              <w:rPr>
                <w:rFonts w:eastAsia="Calibri"/>
                <w:bCs/>
                <w:sz w:val="26"/>
                <w:szCs w:val="26"/>
                <w:lang w:val="en-US"/>
              </w:rPr>
              <w:t>p</w:t>
            </w:r>
            <w:r w:rsidRPr="006F6858">
              <w:rPr>
                <w:rFonts w:eastAsia="Calibri"/>
                <w:bCs/>
                <w:sz w:val="26"/>
                <w:szCs w:val="26"/>
              </w:rPr>
              <w:t>-</w:t>
            </w:r>
            <w:r w:rsidRPr="006F6858">
              <w:rPr>
                <w:rFonts w:eastAsia="Calibri"/>
                <w:bCs/>
                <w:sz w:val="26"/>
                <w:szCs w:val="26"/>
                <w:lang w:val="en-US"/>
              </w:rPr>
              <w:t>n</w:t>
            </w:r>
            <w:r w:rsidRPr="006F6858">
              <w:rPr>
                <w:rFonts w:eastAsia="Calibri"/>
                <w:bCs/>
                <w:sz w:val="26"/>
                <w:szCs w:val="26"/>
              </w:rPr>
              <w:t xml:space="preserve"> переход.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64  Полупроводниковый диод. Транзистор.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65 Электрический ток в жидкостях.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 66 Электрический ток в вакууме. Электрический ток в газах. Плазма.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581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работа№16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67.68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«Электрический ток в различных средах»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829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Тема 10. Магнитное поле. 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69 Взаимодействие токов.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70 Магнитное поле. Индукция магнитного поля.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71 Сила Ампера. Сила  Лоренца. Магнитное свойство вещества.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285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6F6858">
              <w:rPr>
                <w:sz w:val="26"/>
                <w:szCs w:val="26"/>
              </w:rPr>
              <w:t xml:space="preserve"> №17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72 Решение задач по теме «Магнитное поле»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11. Электромагнитная индукция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73 Электромагнитная индукция. Открытие электромагнитной  индукции. 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74 Правило Ленца. Магнитный ток.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75 Закон электромагнитной индукции. Вихревое электрическое поле. 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76 Самоиндукция. Индуктивность. 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77 Энергия магнитного поля. Электромагнитное поле.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464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работа№18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78 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«Электромагнитная индукция»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400"/>
                <w:tab w:val="center" w:pos="568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2D1B77" w:rsidRPr="006F6858" w:rsidTr="00371C11">
        <w:trPr>
          <w:gridAfter w:val="1"/>
          <w:wAfter w:w="8" w:type="dxa"/>
          <w:trHeight w:val="70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работа№19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79 Контрольная работа №3 по разделу «Основы электродинамики»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203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Раздел 4 .  Колебания и волны.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2D1B77" w:rsidRPr="006F6858" w:rsidTr="00371C11">
        <w:trPr>
          <w:gridAfter w:val="1"/>
          <w:wAfter w:w="8" w:type="dxa"/>
          <w:trHeight w:val="60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Тема 12. Механические колебания и волны.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80  Свободные колебания. Математический маятник.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81 Гармонические колебания. Амплитуда, период, частота и фаза колебаний.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82  Вынужденные колебания. 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83 Резонанс. Автоколебания.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84  Продольные и поперечные волны.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85 Длина волны. Скорость распространения волны. 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86 Звуковые волны.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87 Интерференция волн.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88 Принцип Гюйгенса. Дифракция волн. 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400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6F6858">
              <w:rPr>
                <w:sz w:val="26"/>
                <w:szCs w:val="26"/>
              </w:rPr>
              <w:t>№20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89 Решение задач по теме «Механические колебания и волны»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2D1B77" w:rsidRPr="006F6858" w:rsidTr="00371C11">
        <w:trPr>
          <w:gridAfter w:val="1"/>
          <w:wAfter w:w="8" w:type="dxa"/>
          <w:trHeight w:val="803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работа№21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90 Лабораторная работа№7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«Измерение ускорения свободного падения при помощи математического маятника».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1806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13. Электромагнитные колебания и волны.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91 Свободные колебания в колебательном контуре.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92 Период свободных электрических колебаний. Вынужденные колебания. 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93 Переменный электрический ток. Емкость и индуктивность в цепи   тока. 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94 Резонанс в электрической цепи.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95  Генерирование электрической энергии. Трансформатор.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96 Передача электрической энергии. Электромагнитные волны. 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97 Излучение электромагнитных волн. Свойство электромагнитных волн: принцип радиосвязи. Телевидение.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90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работа№22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98,99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«Электромагнитные колебания и волны»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90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Раздел 5 .  Оптика.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14. Волновые свойства света.</w:t>
            </w:r>
          </w:p>
        </w:tc>
        <w:tc>
          <w:tcPr>
            <w:tcW w:w="8259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100 Электромагнитная теория света</w:t>
            </w:r>
            <w:r w:rsidRPr="006F6858">
              <w:rPr>
                <w:b/>
                <w:bCs/>
                <w:sz w:val="26"/>
                <w:szCs w:val="26"/>
              </w:rPr>
              <w:t xml:space="preserve">. </w:t>
            </w:r>
            <w:r w:rsidRPr="006F6858">
              <w:rPr>
                <w:bCs/>
                <w:sz w:val="26"/>
                <w:szCs w:val="26"/>
              </w:rPr>
              <w:t xml:space="preserve"> Принцип Гюйгенса. Закон отражения света. Закон преломления света. 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101 Полное внутреннее отражение света. Показатель преломления. Собирающая и рассеивающая линзы, их свойства. Оптический центр, главный и побочный фокусы. Главное фокусное расстояние и оптическая ось линзы. Оптическая сила линзы. Построение изображений, создаваемых линзой.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102 Глаз, как оптическая система. Дефекты глаза, причины их возникновения и методы коррекции зрения.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103 Интерференция света, и ее проявление в природе и технике. Дифракция света. Дифракционная решетка. Поляризация света. Дисперсия света. Шкала электромагнитных волн. Излучение и спектры. 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2D1B77" w:rsidRPr="006F6858" w:rsidRDefault="002D1B77" w:rsidP="00371C11">
            <w:pPr>
              <w:rPr>
                <w:bCs/>
                <w:i/>
                <w:sz w:val="26"/>
                <w:szCs w:val="26"/>
              </w:rPr>
            </w:pPr>
            <w:r w:rsidRPr="006F685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223"/>
        </w:trPr>
        <w:tc>
          <w:tcPr>
            <w:tcW w:w="3948" w:type="dxa"/>
            <w:vMerge w:val="restart"/>
            <w:tcBorders>
              <w:top w:val="nil"/>
            </w:tcBorders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D1B77" w:rsidRPr="006F6858" w:rsidRDefault="002D1B77" w:rsidP="00371C11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6F6858">
              <w:rPr>
                <w:sz w:val="26"/>
                <w:szCs w:val="26"/>
              </w:rPr>
              <w:t xml:space="preserve"> №23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104,105 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«Оптика»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bCs/>
                <w:color w:val="FFFFFF"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276"/>
        </w:trPr>
        <w:tc>
          <w:tcPr>
            <w:tcW w:w="3948" w:type="dxa"/>
            <w:vMerge/>
            <w:tcBorders>
              <w:top w:val="single" w:sz="4" w:space="0" w:color="auto"/>
            </w:tcBorders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tcBorders>
              <w:bottom w:val="single" w:sz="4" w:space="0" w:color="auto"/>
            </w:tcBorders>
            <w:shd w:val="clear" w:color="auto" w:fill="auto"/>
          </w:tcPr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работа№24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106 Лабораторная работа№8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«Измерение показателя преломления стекла».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32" w:type="dxa"/>
            <w:tcBorders>
              <w:bottom w:val="single" w:sz="4" w:space="0" w:color="auto"/>
            </w:tcBorders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408"/>
        </w:trPr>
        <w:tc>
          <w:tcPr>
            <w:tcW w:w="3948" w:type="dxa"/>
            <w:vMerge w:val="restart"/>
            <w:tcBorders>
              <w:top w:val="single" w:sz="4" w:space="0" w:color="auto"/>
            </w:tcBorders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работа№25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107 Лабораторная работа№9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«Наблюдение и изучение интерференции света»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733"/>
        </w:trPr>
        <w:tc>
          <w:tcPr>
            <w:tcW w:w="3948" w:type="dxa"/>
            <w:vMerge/>
            <w:tcBorders>
              <w:top w:val="nil"/>
            </w:tcBorders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работа№26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108 Лабораторная работа№10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«Наблюдение и изучение дифракции света».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280"/>
        </w:trPr>
        <w:tc>
          <w:tcPr>
            <w:tcW w:w="3948" w:type="dxa"/>
            <w:vMerge/>
            <w:tcBorders>
              <w:top w:val="nil"/>
            </w:tcBorders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109 Практическая работа№27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Контрольная работа №4 по разделу «Колебания и волны»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193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Раздел 6.Элементы квантовой физики.</w:t>
            </w:r>
          </w:p>
        </w:tc>
        <w:tc>
          <w:tcPr>
            <w:tcW w:w="8259" w:type="dxa"/>
            <w:shd w:val="clear" w:color="auto" w:fill="auto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750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Тема 15.Световые кванты.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110 Световые кванты.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111 Тепловое излучение. Постоянная Планка. Фотоэффект. 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112 Уравнение Эйнштейна для фотоэффекта. 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113 Фотоны. Применение фотоэффектов в технике.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</w:p>
        </w:tc>
      </w:tr>
      <w:tr w:rsidR="002D1B77" w:rsidRPr="006F6858" w:rsidTr="00371C11">
        <w:trPr>
          <w:gridAfter w:val="1"/>
          <w:wAfter w:w="8" w:type="dxa"/>
          <w:trHeight w:val="209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работа№28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114 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«Световые кванты»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420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 xml:space="preserve">Тема 16. Атом и атомное ядро. 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115 Опыт и явление, подтверждающие сложность атома. Модель атома Резерфорда.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116 Квантовые постулаты Бора. Трудности теории Бора. Состав атомного ядра.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117 Изотопы. Ядерные силы. Энергия связи атомных ядер. 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118 Радиоактивность. Радиоактивные превращения атомных ядер.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119Альфа- распад, Бета – распад, Гамма- излучение. Закон радиоактивного распада.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120  Протонно-нейтронная модель ядра. Деление и синтез ядер. Ядерная энергетика.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276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работа№29</w:t>
            </w:r>
          </w:p>
          <w:p w:rsidR="002D1B77" w:rsidRPr="006F6858" w:rsidRDefault="002D1B77" w:rsidP="00371C11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121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«Атом и атомное ядро»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601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работа№30</w:t>
            </w:r>
          </w:p>
          <w:p w:rsidR="002D1B77" w:rsidRPr="006F6858" w:rsidRDefault="002D1B77" w:rsidP="00371C11">
            <w:pPr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122 Контрольная работа №6  по разделу «Квантовая физика»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812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 xml:space="preserve">Раздел 7. Эволюция Вселенной 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D1B77" w:rsidRPr="006F6858" w:rsidTr="00371C11">
        <w:trPr>
          <w:gridAfter w:val="1"/>
          <w:wAfter w:w="8" w:type="dxa"/>
          <w:trHeight w:val="474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Тема 17. Строение и развитие Вселенной.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123,124 Эффект Доплера и обнаружение «разбегания» галактик . 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125 Большой взрыв. 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126,127 Возможные сценарии эволюции Вселенной.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128 Эволюция и энергия горения звезд.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129,130Термоядерный синтез.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131 Образование планетных систем. 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132 Солнечная система.</w:t>
            </w:r>
          </w:p>
          <w:p w:rsidR="00884B1E" w:rsidRPr="006F6858" w:rsidRDefault="00884B1E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133-138 Консультации</w:t>
            </w:r>
          </w:p>
          <w:p w:rsidR="00884B1E" w:rsidRPr="006F6858" w:rsidRDefault="00884B1E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139-144 Экзамен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884B1E" w:rsidRPr="006F6858" w:rsidRDefault="00884B1E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6</w:t>
            </w:r>
          </w:p>
          <w:p w:rsidR="00884B1E" w:rsidRPr="006F6858" w:rsidRDefault="00884B1E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blPrEx>
          <w:tblLook w:val="0000" w:firstRow="0" w:lastRow="0" w:firstColumn="0" w:lastColumn="0" w:noHBand="0" w:noVBand="0"/>
        </w:tblPrEx>
        <w:trPr>
          <w:gridAfter w:val="1"/>
          <w:wAfter w:w="8" w:type="dxa"/>
          <w:trHeight w:val="239"/>
        </w:trPr>
        <w:tc>
          <w:tcPr>
            <w:tcW w:w="12213" w:type="dxa"/>
            <w:gridSpan w:val="3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 w:firstLine="720"/>
              <w:jc w:val="center"/>
              <w:rPr>
                <w:b/>
                <w:bCs/>
                <w:i/>
                <w:sz w:val="26"/>
                <w:szCs w:val="26"/>
              </w:rPr>
            </w:pPr>
            <w:r w:rsidRPr="006F6858">
              <w:rPr>
                <w:b/>
                <w:bCs/>
                <w:i/>
                <w:sz w:val="26"/>
                <w:szCs w:val="26"/>
              </w:rPr>
              <w:t>ИТОГО</w:t>
            </w:r>
          </w:p>
        </w:tc>
        <w:tc>
          <w:tcPr>
            <w:tcW w:w="3015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6F6858">
              <w:rPr>
                <w:b/>
                <w:bCs/>
                <w:i/>
                <w:sz w:val="26"/>
                <w:szCs w:val="26"/>
              </w:rPr>
              <w:t>144</w:t>
            </w:r>
          </w:p>
        </w:tc>
      </w:tr>
    </w:tbl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  <w:sectPr w:rsidR="00E15E6A" w:rsidRPr="006F6858" w:rsidSect="00AD302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E15E6A" w:rsidRDefault="00E15E6A" w:rsidP="00466C7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6F6858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466C79" w:rsidRPr="00466C79" w:rsidRDefault="00466C79" w:rsidP="00466C79"/>
    <w:p w:rsidR="00E15E6A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6F6858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466C79" w:rsidRPr="006F6858" w:rsidRDefault="00466C79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ab/>
      </w:r>
      <w:r w:rsidR="00466C79" w:rsidRPr="00466C79">
        <w:rPr>
          <w:sz w:val="26"/>
          <w:szCs w:val="26"/>
        </w:rPr>
        <w:t>Для реализации учебной дисциплины имеется в наличии учебный кабинет</w:t>
      </w:r>
      <w:r w:rsidR="00466C79">
        <w:rPr>
          <w:sz w:val="26"/>
          <w:szCs w:val="26"/>
        </w:rPr>
        <w:t>.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 xml:space="preserve">Кабинет оборудуется лабораторными столами и стульями, демонстрационным столом, шкафами для хранения лабораторного оборудования для практических и лабораторных работ 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</w:r>
      <w:r w:rsidRPr="006F6858">
        <w:rPr>
          <w:b/>
          <w:bCs/>
          <w:sz w:val="26"/>
          <w:szCs w:val="26"/>
        </w:rPr>
        <w:t>Оборудование учебного кабинета: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посадочные места по количеству обучающихся;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рабочее место преподавателя;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комплект учебно-наглядных пособий «Физика»;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 образцы наглядно - стимулирующего материала;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 Приборы для демонстрационных опытов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 Лабораторные принадлежности, материалы, посуда, инструменты.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 Статические, динамические, демонстрационные и раздаточные модели.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</w:r>
      <w:r w:rsidRPr="006F6858">
        <w:rPr>
          <w:b/>
          <w:bCs/>
          <w:sz w:val="26"/>
          <w:szCs w:val="26"/>
        </w:rPr>
        <w:t>Технические средства обучения: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 компьютер с лицензионным программным обеспечением и мультимедиапроектор.</w:t>
      </w: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E15E6A" w:rsidRPr="006F6858" w:rsidRDefault="00E15E6A" w:rsidP="006F6858">
      <w:pPr>
        <w:pStyle w:val="1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6F6858">
        <w:rPr>
          <w:b/>
          <w:sz w:val="26"/>
          <w:szCs w:val="26"/>
        </w:rPr>
        <w:tab/>
        <w:t>3.2. Информационное обеспечение обучения</w:t>
      </w:r>
    </w:p>
    <w:p w:rsidR="0029739A" w:rsidRPr="006F6858" w:rsidRDefault="0029739A" w:rsidP="0029739A">
      <w:pPr>
        <w:pStyle w:val="af5"/>
        <w:rPr>
          <w:rFonts w:ascii="Times New Roman" w:hAnsi="Times New Roman"/>
          <w:b/>
          <w:color w:val="000000"/>
          <w:sz w:val="26"/>
          <w:szCs w:val="26"/>
        </w:rPr>
      </w:pPr>
      <w:r w:rsidRPr="006F6858">
        <w:rPr>
          <w:rFonts w:ascii="Times New Roman" w:hAnsi="Times New Roman"/>
          <w:b/>
          <w:sz w:val="26"/>
          <w:szCs w:val="26"/>
        </w:rPr>
        <w:t>Основные источники: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1.Тарасов, О. М. Физика : учебное пособие / О. М. Тарасов. — Москва : ФОРУМ : ИНФРА-М, 2019. — 432 с. — (Профессиональное образование). - ISBN 978-5-91134-777-2. - Текст : электронный. - URL: </w:t>
      </w:r>
      <w:hyperlink r:id="rId12" w:history="1">
        <w:r w:rsidRPr="006F6858">
          <w:rPr>
            <w:rStyle w:val="af4"/>
            <w:rFonts w:ascii="Times New Roman" w:hAnsi="Times New Roman"/>
            <w:sz w:val="26"/>
            <w:szCs w:val="26"/>
          </w:rPr>
          <w:t>https://znanium.com/catalog/product/1012153</w:t>
        </w:r>
      </w:hyperlink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2. Тарасов, О. М. Физика: лабораторные работы с вопросами и заданиями : учебное пособие / О.М. Тарасов. — 2-е изд., испр. и доп. — Москва : ФОРУМ : ИНФРА-М, 2019. — 97 с. — (Среднее профессиональное образование). - ISBN 978-5-00091-472-4. - Текст : электронный. - URL: </w:t>
      </w:r>
      <w:hyperlink r:id="rId13" w:history="1">
        <w:r w:rsidRPr="006F6858">
          <w:rPr>
            <w:rStyle w:val="af4"/>
            <w:rFonts w:ascii="Times New Roman" w:hAnsi="Times New Roman"/>
            <w:sz w:val="26"/>
            <w:szCs w:val="26"/>
          </w:rPr>
          <w:t>https://znanium.com/catalog/product/1179510</w:t>
        </w:r>
      </w:hyperlink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</w:p>
    <w:p w:rsidR="0029739A" w:rsidRPr="006F6858" w:rsidRDefault="0029739A" w:rsidP="0029739A">
      <w:pPr>
        <w:pStyle w:val="af5"/>
        <w:rPr>
          <w:rFonts w:ascii="Times New Roman" w:hAnsi="Times New Roman"/>
          <w:b/>
          <w:sz w:val="26"/>
          <w:szCs w:val="26"/>
        </w:rPr>
      </w:pPr>
      <w:r w:rsidRPr="006F6858">
        <w:rPr>
          <w:rFonts w:ascii="Times New Roman" w:hAnsi="Times New Roman"/>
          <w:b/>
          <w:sz w:val="26"/>
          <w:szCs w:val="26"/>
        </w:rPr>
        <w:t>Дополнительные источники: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1.Дмитриева, Е. И. Физика в примерах и задачах : учебное пособие / Е. И. Дмитриева, Л. Д. Иевлева, Л. Д. Костюченко. - 2-е изд., перераб. и доп. - Москва : ФОРУМ : ИНФРА-М, 2019. - 512 с. - (Профессиональное образование). - ISBN 978-5-91134-712-3. - Текст : электронный. - URL: </w:t>
      </w:r>
      <w:hyperlink r:id="rId14" w:history="1">
        <w:r w:rsidRPr="006F6858">
          <w:rPr>
            <w:rStyle w:val="af4"/>
            <w:rFonts w:ascii="Times New Roman" w:hAnsi="Times New Roman"/>
            <w:sz w:val="26"/>
            <w:szCs w:val="26"/>
          </w:rPr>
          <w:t>https://znanium.com/catalog/product/1138798</w:t>
        </w:r>
      </w:hyperlink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2. Пинский, А. А. Физика : учебник / А.А. Пинский, Г.Ю. Граковский ; под общ. ред. Ю.И. Дика, Н.С. Пурышевой. — 4-е изд., испр. — Москва : ФОРУМ : ИНФРА-М, 2019. — 560 с. — (Cреднее профессиональное образование). - ISBN 978-5-00091-739-8. - Текст : электронный. - URL: </w:t>
      </w:r>
      <w:hyperlink r:id="rId15" w:history="1">
        <w:r w:rsidRPr="006F6858">
          <w:rPr>
            <w:rStyle w:val="af4"/>
            <w:rFonts w:ascii="Times New Roman" w:hAnsi="Times New Roman"/>
            <w:sz w:val="26"/>
            <w:szCs w:val="26"/>
          </w:rPr>
          <w:t>https://znanium.com/catalog/product/1712397</w:t>
        </w:r>
      </w:hyperlink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>3.Дмитриева В.Ф. Физика.-М.: «Академия»,2019г.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>4.Дмитриева В.Ф. Задачи по физике. –М. изд-во «Академия»,2019г.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>5.Касьянов В.А. Физика. 10 кл. –М. изд-во «Дрофа»,2019г.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6.Касьянов В.А. Физика. 11кл. –М.. изд-во  « Дрофа»,2019 г.  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</w:p>
    <w:p w:rsidR="00EA621C" w:rsidRDefault="00EA621C" w:rsidP="0029739A">
      <w:pPr>
        <w:pStyle w:val="af5"/>
        <w:rPr>
          <w:rFonts w:ascii="Times New Roman" w:hAnsi="Times New Roman"/>
          <w:b/>
          <w:sz w:val="26"/>
          <w:szCs w:val="26"/>
        </w:rPr>
      </w:pPr>
    </w:p>
    <w:p w:rsidR="0029739A" w:rsidRDefault="0029739A" w:rsidP="0029739A">
      <w:pPr>
        <w:pStyle w:val="af5"/>
        <w:rPr>
          <w:rFonts w:ascii="Times New Roman" w:hAnsi="Times New Roman"/>
          <w:b/>
          <w:sz w:val="26"/>
          <w:szCs w:val="26"/>
        </w:rPr>
      </w:pPr>
      <w:r w:rsidRPr="006F6858">
        <w:rPr>
          <w:rFonts w:ascii="Times New Roman" w:hAnsi="Times New Roman"/>
          <w:b/>
          <w:sz w:val="26"/>
          <w:szCs w:val="26"/>
        </w:rPr>
        <w:lastRenderedPageBreak/>
        <w:t>Интернет-ресурсы:</w:t>
      </w:r>
    </w:p>
    <w:p w:rsidR="00EA621C" w:rsidRPr="006F6858" w:rsidRDefault="00EA621C" w:rsidP="0029739A">
      <w:pPr>
        <w:pStyle w:val="af5"/>
        <w:rPr>
          <w:rFonts w:ascii="Times New Roman" w:hAnsi="Times New Roman"/>
          <w:b/>
          <w:sz w:val="26"/>
          <w:szCs w:val="26"/>
        </w:rPr>
      </w:pP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сайт  </w:t>
      </w:r>
      <w:hyperlink r:id="rId16" w:history="1">
        <w:r w:rsidRPr="006F6858">
          <w:rPr>
            <w:rStyle w:val="af4"/>
            <w:rFonts w:ascii="Times New Roman" w:hAnsi="Times New Roman"/>
            <w:sz w:val="26"/>
            <w:szCs w:val="26"/>
          </w:rPr>
          <w:t>http://znanium.com/</w:t>
        </w:r>
      </w:hyperlink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>ресурсов</w:t>
      </w:r>
    </w:p>
    <w:p w:rsidR="0029739A" w:rsidRPr="006F6858" w:rsidRDefault="00EA621C" w:rsidP="0029739A">
      <w:pPr>
        <w:pStyle w:val="af5"/>
        <w:rPr>
          <w:rFonts w:ascii="Times New Roman" w:hAnsi="Times New Roman"/>
          <w:sz w:val="26"/>
          <w:szCs w:val="26"/>
        </w:rPr>
      </w:pPr>
      <w:hyperlink r:id="rId17" w:history="1">
        <w:r w:rsidR="0029739A" w:rsidRPr="006F6858">
          <w:rPr>
            <w:rStyle w:val="af4"/>
            <w:rFonts w:ascii="Times New Roman" w:hAnsi="Times New Roman"/>
            <w:sz w:val="26"/>
            <w:szCs w:val="26"/>
          </w:rPr>
          <w:t>www.fcior</w:t>
        </w:r>
      </w:hyperlink>
      <w:r w:rsidR="0029739A" w:rsidRPr="006F6858">
        <w:rPr>
          <w:rFonts w:ascii="Times New Roman" w:hAnsi="Times New Roman"/>
          <w:sz w:val="26"/>
          <w:szCs w:val="26"/>
        </w:rPr>
        <w:t xml:space="preserve">. edu. ru (Федеральный центр информационно-образовательных ресурсов). </w:t>
      </w:r>
    </w:p>
    <w:p w:rsidR="0029739A" w:rsidRPr="006F6858" w:rsidRDefault="00EA621C" w:rsidP="0029739A">
      <w:pPr>
        <w:pStyle w:val="af5"/>
        <w:rPr>
          <w:rFonts w:ascii="Times New Roman" w:hAnsi="Times New Roman"/>
          <w:sz w:val="26"/>
          <w:szCs w:val="26"/>
        </w:rPr>
      </w:pPr>
      <w:hyperlink r:id="rId18" w:history="1">
        <w:r w:rsidR="0029739A" w:rsidRPr="006F6858">
          <w:rPr>
            <w:rStyle w:val="af4"/>
            <w:rFonts w:ascii="Times New Roman" w:hAnsi="Times New Roman"/>
            <w:sz w:val="26"/>
            <w:szCs w:val="26"/>
            <w:lang w:val="en-US"/>
          </w:rPr>
          <w:t>www.dic</w:t>
        </w:r>
      </w:hyperlink>
      <w:r w:rsidR="0029739A" w:rsidRPr="006F6858">
        <w:rPr>
          <w:rFonts w:ascii="Times New Roman" w:hAnsi="Times New Roman"/>
          <w:sz w:val="26"/>
          <w:szCs w:val="26"/>
          <w:lang w:val="en-US"/>
        </w:rPr>
        <w:t>. Academic. ru (</w:t>
      </w:r>
      <w:r w:rsidR="0029739A" w:rsidRPr="006F6858">
        <w:rPr>
          <w:rFonts w:ascii="Times New Roman" w:hAnsi="Times New Roman"/>
          <w:sz w:val="26"/>
          <w:szCs w:val="26"/>
        </w:rPr>
        <w:t>Академик</w:t>
      </w:r>
      <w:r w:rsidR="0029739A" w:rsidRPr="006F6858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29739A" w:rsidRPr="006F6858">
        <w:rPr>
          <w:rFonts w:ascii="Times New Roman" w:hAnsi="Times New Roman"/>
          <w:sz w:val="26"/>
          <w:szCs w:val="26"/>
        </w:rPr>
        <w:t xml:space="preserve">Словари и энциклопедии).  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  <w:lang w:val="en-US"/>
        </w:rPr>
        <w:t>www</w:t>
      </w:r>
      <w:r w:rsidRPr="006F6858">
        <w:rPr>
          <w:rFonts w:ascii="Times New Roman" w:hAnsi="Times New Roman"/>
          <w:sz w:val="26"/>
          <w:szCs w:val="26"/>
        </w:rPr>
        <w:t>.</w:t>
      </w:r>
      <w:r w:rsidRPr="006F6858">
        <w:rPr>
          <w:rFonts w:ascii="Times New Roman" w:hAnsi="Times New Roman"/>
          <w:sz w:val="26"/>
          <w:szCs w:val="26"/>
          <w:lang w:val="en-US"/>
        </w:rPr>
        <w:t>booksgid</w:t>
      </w:r>
      <w:r w:rsidRPr="006F6858">
        <w:rPr>
          <w:rFonts w:ascii="Times New Roman" w:hAnsi="Times New Roman"/>
          <w:sz w:val="26"/>
          <w:szCs w:val="26"/>
        </w:rPr>
        <w:t>.</w:t>
      </w:r>
      <w:r w:rsidRPr="006F6858">
        <w:rPr>
          <w:rFonts w:ascii="Times New Roman" w:hAnsi="Times New Roman"/>
          <w:sz w:val="26"/>
          <w:szCs w:val="26"/>
          <w:lang w:val="en-US"/>
        </w:rPr>
        <w:t>com</w:t>
      </w:r>
      <w:r w:rsidRPr="006F6858">
        <w:rPr>
          <w:rFonts w:ascii="Times New Roman" w:hAnsi="Times New Roman"/>
          <w:sz w:val="26"/>
          <w:szCs w:val="26"/>
        </w:rPr>
        <w:t xml:space="preserve"> (Воок</w:t>
      </w:r>
      <w:r w:rsidRPr="006F6858">
        <w:rPr>
          <w:rFonts w:ascii="Times New Roman" w:hAnsi="Times New Roman"/>
          <w:sz w:val="26"/>
          <w:szCs w:val="26"/>
          <w:lang w:val="en-US"/>
        </w:rPr>
        <w:t>sGide</w:t>
      </w:r>
      <w:r w:rsidRPr="006F6858">
        <w:rPr>
          <w:rFonts w:ascii="Times New Roman" w:hAnsi="Times New Roman"/>
          <w:sz w:val="26"/>
          <w:szCs w:val="26"/>
        </w:rPr>
        <w:t>. Электронная библиотека).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www. globalteka. </w:t>
      </w:r>
      <w:r w:rsidRPr="006F6858">
        <w:rPr>
          <w:rFonts w:ascii="Times New Roman" w:hAnsi="Times New Roman"/>
          <w:sz w:val="26"/>
          <w:szCs w:val="26"/>
          <w:lang w:val="en-US"/>
        </w:rPr>
        <w:t>R</w:t>
      </w:r>
      <w:r w:rsidRPr="006F6858">
        <w:rPr>
          <w:rFonts w:ascii="Times New Roman" w:hAnsi="Times New Roman"/>
          <w:sz w:val="26"/>
          <w:szCs w:val="26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29739A" w:rsidRPr="006F6858" w:rsidRDefault="00EA621C" w:rsidP="0029739A">
      <w:pPr>
        <w:pStyle w:val="af5"/>
        <w:rPr>
          <w:rFonts w:ascii="Times New Roman" w:hAnsi="Times New Roman"/>
          <w:sz w:val="26"/>
          <w:szCs w:val="26"/>
        </w:rPr>
      </w:pPr>
      <w:hyperlink r:id="rId19" w:history="1">
        <w:r w:rsidR="0029739A" w:rsidRPr="006F6858">
          <w:rPr>
            <w:rStyle w:val="af4"/>
            <w:rFonts w:ascii="Times New Roman" w:hAnsi="Times New Roman"/>
            <w:sz w:val="26"/>
            <w:szCs w:val="26"/>
          </w:rPr>
          <w:t>www.st-books</w:t>
        </w:r>
      </w:hyperlink>
      <w:r w:rsidR="0029739A" w:rsidRPr="006F6858">
        <w:rPr>
          <w:rFonts w:ascii="Times New Roman" w:hAnsi="Times New Roman"/>
          <w:sz w:val="26"/>
          <w:szCs w:val="26"/>
        </w:rPr>
        <w:t xml:space="preserve">. </w:t>
      </w:r>
      <w:r w:rsidR="0029739A" w:rsidRPr="006F6858">
        <w:rPr>
          <w:rFonts w:ascii="Times New Roman" w:hAnsi="Times New Roman"/>
          <w:sz w:val="26"/>
          <w:szCs w:val="26"/>
          <w:lang w:val="en-US"/>
        </w:rPr>
        <w:t>R</w:t>
      </w:r>
      <w:r w:rsidR="0029739A" w:rsidRPr="006F6858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 www.school.edu.ru (Российский образовательный портал. Доступность, качество, эффективность). 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>www.ru/book (Электронная библиотечная система).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www.alleng.ru/edu/phys.htm (Образовательные ресурсы Интернета — Физика). 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</w:p>
    <w:p w:rsidR="0029739A" w:rsidRPr="006F6858" w:rsidRDefault="0029739A" w:rsidP="0029739A">
      <w:pPr>
        <w:pStyle w:val="af5"/>
        <w:rPr>
          <w:rFonts w:ascii="Times New Roman" w:hAnsi="Times New Roman"/>
          <w:b/>
          <w:sz w:val="26"/>
          <w:szCs w:val="26"/>
        </w:rPr>
      </w:pPr>
      <w:r w:rsidRPr="006F6858">
        <w:rPr>
          <w:rFonts w:ascii="Times New Roman" w:hAnsi="Times New Roman"/>
          <w:b/>
          <w:sz w:val="26"/>
          <w:szCs w:val="26"/>
        </w:rPr>
        <w:t xml:space="preserve">Сервисы и инструменты: 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1. Skype (режим доступа: https://www.skype.com/) 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2. Zoom (режим доступа: </w:t>
      </w:r>
      <w:hyperlink r:id="rId20" w:history="1">
        <w:r w:rsidRPr="006F6858">
          <w:rPr>
            <w:rStyle w:val="af4"/>
            <w:rFonts w:ascii="Times New Roman" w:hAnsi="Times New Roman"/>
            <w:sz w:val="26"/>
            <w:szCs w:val="26"/>
          </w:rPr>
          <w:t>https://zoom.us/</w:t>
        </w:r>
      </w:hyperlink>
      <w:r w:rsidRPr="006F6858">
        <w:rPr>
          <w:rFonts w:ascii="Times New Roman" w:hAnsi="Times New Roman"/>
          <w:sz w:val="26"/>
          <w:szCs w:val="26"/>
        </w:rPr>
        <w:t>)</w:t>
      </w:r>
    </w:p>
    <w:p w:rsidR="0029739A" w:rsidRPr="006F6858" w:rsidRDefault="0029739A" w:rsidP="0029739A">
      <w:pPr>
        <w:pStyle w:val="af5"/>
        <w:rPr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>3. https://disk.yandex.ru/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  <w:u w:val="single"/>
        </w:rPr>
      </w:pP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29739A" w:rsidRPr="006F6858" w:rsidRDefault="0029739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29739A" w:rsidRDefault="0029739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P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  <w:bookmarkStart w:id="0" w:name="_GoBack"/>
      <w:bookmarkEnd w:id="0"/>
    </w:p>
    <w:p w:rsidR="00E15E6A" w:rsidRPr="006F6858" w:rsidRDefault="00D80754" w:rsidP="00D8075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6"/>
          <w:szCs w:val="26"/>
        </w:rPr>
      </w:pPr>
      <w:r>
        <w:rPr>
          <w:b/>
          <w:caps/>
          <w:sz w:val="26"/>
          <w:szCs w:val="26"/>
        </w:rPr>
        <w:lastRenderedPageBreak/>
        <w:t>4.</w:t>
      </w:r>
      <w:r w:rsidR="00E15E6A" w:rsidRPr="006F6858">
        <w:rPr>
          <w:b/>
          <w:caps/>
          <w:sz w:val="26"/>
          <w:szCs w:val="26"/>
        </w:rPr>
        <w:t>Контроль и оценка результатов освоения УЧЕБНОЙ Дисциплины</w:t>
      </w:r>
    </w:p>
    <w:p w:rsidR="00A412DC" w:rsidRPr="006F6858" w:rsidRDefault="00E15E6A" w:rsidP="00A412D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Контроль</w:t>
      </w:r>
      <w:r w:rsidR="00D80754">
        <w:rPr>
          <w:b/>
          <w:sz w:val="26"/>
          <w:szCs w:val="26"/>
        </w:rPr>
        <w:t xml:space="preserve"> </w:t>
      </w:r>
      <w:r w:rsidRPr="006F6858">
        <w:rPr>
          <w:b/>
          <w:sz w:val="26"/>
          <w:szCs w:val="26"/>
        </w:rPr>
        <w:t>и оценка</w:t>
      </w:r>
      <w:r w:rsidRPr="006F6858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проектов.</w:t>
      </w:r>
    </w:p>
    <w:p w:rsidR="00E15E6A" w:rsidRPr="006F6858" w:rsidRDefault="00E15E6A" w:rsidP="00E15E6A">
      <w:pPr>
        <w:rPr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5"/>
        <w:gridCol w:w="4781"/>
      </w:tblGrid>
      <w:tr w:rsidR="00E15E6A" w:rsidRPr="006F6858" w:rsidTr="00B9475F">
        <w:tc>
          <w:tcPr>
            <w:tcW w:w="4825" w:type="dxa"/>
          </w:tcPr>
          <w:p w:rsidR="00E15E6A" w:rsidRPr="006F6858" w:rsidRDefault="00E15E6A" w:rsidP="00B9475F">
            <w:pPr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E15E6A" w:rsidRPr="006F6858" w:rsidRDefault="007601EE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(личностные, метапредметные, предметные</w:t>
            </w:r>
            <w:r w:rsidR="00E15E6A" w:rsidRPr="006F6858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4781" w:type="dxa"/>
          </w:tcPr>
          <w:p w:rsidR="00E15E6A" w:rsidRPr="006F6858" w:rsidRDefault="00E15E6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15E6A" w:rsidRPr="006F6858" w:rsidTr="00A412DC">
        <w:trPr>
          <w:trHeight w:val="7465"/>
        </w:trPr>
        <w:tc>
          <w:tcPr>
            <w:tcW w:w="4825" w:type="dxa"/>
          </w:tcPr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Личностные: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Л1.</w:t>
            </w:r>
            <w:r w:rsidRPr="006F6858">
              <w:rPr>
                <w:sz w:val="26"/>
                <w:szCs w:val="26"/>
              </w:rPr>
              <w:t xml:space="preserve">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Л2.</w:t>
            </w:r>
            <w:r w:rsidRPr="006F6858">
              <w:rPr>
                <w:sz w:val="26"/>
                <w:szCs w:val="26"/>
              </w:rPr>
              <w:t xml:space="preserve"> готовность к продолжению образования</w:t>
            </w:r>
            <w:r w:rsidR="00F117B4" w:rsidRPr="006F6858">
              <w:rPr>
                <w:sz w:val="26"/>
                <w:szCs w:val="26"/>
              </w:rPr>
              <w:t xml:space="preserve"> и повышения квалификации в из</w:t>
            </w:r>
            <w:r w:rsidRPr="006F6858">
              <w:rPr>
                <w:sz w:val="26"/>
                <w:szCs w:val="26"/>
              </w:rPr>
              <w:t>бранной профессиональной деятельности и объективное осознание роли физических компетенций в этом;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Л3.</w:t>
            </w:r>
            <w:r w:rsidRPr="006F6858">
              <w:rPr>
                <w:sz w:val="26"/>
                <w:szCs w:val="26"/>
              </w:rPr>
              <w:t xml:space="preserve">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Л4.</w:t>
            </w:r>
            <w:r w:rsidRPr="006F6858">
              <w:rPr>
                <w:sz w:val="26"/>
                <w:szCs w:val="26"/>
              </w:rPr>
              <w:t xml:space="preserve"> умение самостоятельно добывать новые для себя физические знания, используя для этого доступные источники информации;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Л5.</w:t>
            </w:r>
            <w:r w:rsidRPr="006F6858">
              <w:rPr>
                <w:sz w:val="26"/>
                <w:szCs w:val="26"/>
              </w:rPr>
              <w:t xml:space="preserve"> умение выстраивать конструктивные взаимоотношения в команде по решению общих задач;</w:t>
            </w:r>
          </w:p>
          <w:p w:rsidR="00A412DC" w:rsidRPr="006F6858" w:rsidRDefault="00B701D8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Л6.</w:t>
            </w:r>
            <w:r w:rsidRPr="006F6858">
              <w:rPr>
                <w:sz w:val="26"/>
                <w:szCs w:val="26"/>
              </w:rPr>
              <w:t xml:space="preserve"> 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781" w:type="dxa"/>
          </w:tcPr>
          <w:p w:rsidR="00E15E6A" w:rsidRPr="006F6858" w:rsidRDefault="00E15E6A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E15E6A" w:rsidRPr="006F6858" w:rsidRDefault="00092AF2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-сообщение</w:t>
            </w:r>
            <w:r w:rsidR="00F117B4" w:rsidRPr="006F6858">
              <w:rPr>
                <w:sz w:val="26"/>
                <w:szCs w:val="26"/>
              </w:rPr>
              <w:t xml:space="preserve"> «Великие физики»</w:t>
            </w: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-тест по технике безопасности</w:t>
            </w: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-Эссе «Моя будущая профессия»</w:t>
            </w: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092AF2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-сообщение </w:t>
            </w:r>
            <w:r w:rsidR="00F117B4" w:rsidRPr="006F6858">
              <w:rPr>
                <w:sz w:val="26"/>
                <w:szCs w:val="26"/>
              </w:rPr>
              <w:t>«Достижения современной физики»</w:t>
            </w: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</w:t>
            </w:r>
            <w:r w:rsidR="000F18DA" w:rsidRPr="006F6858">
              <w:rPr>
                <w:sz w:val="26"/>
                <w:szCs w:val="26"/>
              </w:rPr>
              <w:t>работа с литературой</w:t>
            </w: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-беседа с куратором группы</w:t>
            </w: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</w:t>
            </w:r>
            <w:r w:rsidR="000B4417" w:rsidRPr="006F6858">
              <w:rPr>
                <w:sz w:val="26"/>
                <w:szCs w:val="26"/>
              </w:rPr>
              <w:t>участие в интеллектуальной игре «Самый умный»</w:t>
            </w:r>
          </w:p>
        </w:tc>
      </w:tr>
      <w:tr w:rsidR="00B701D8" w:rsidRPr="006F6858" w:rsidTr="00B9475F">
        <w:trPr>
          <w:trHeight w:val="9912"/>
        </w:trPr>
        <w:tc>
          <w:tcPr>
            <w:tcW w:w="4825" w:type="dxa"/>
          </w:tcPr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lastRenderedPageBreak/>
              <w:t>Метапредметные</w:t>
            </w:r>
            <w:r w:rsidRPr="006F6858">
              <w:rPr>
                <w:sz w:val="26"/>
                <w:szCs w:val="26"/>
              </w:rPr>
              <w:t>: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М1.</w:t>
            </w:r>
            <w:r w:rsidRPr="006F6858">
              <w:rPr>
                <w:sz w:val="26"/>
                <w:szCs w:val="26"/>
              </w:rPr>
              <w:t xml:space="preserve"> использование различных видов познавательной деятельности для решения физических задач, применение основных методов познания (наблюдения, 1 Экзамен проводится по решению профессиональной образовательной организации либо по желанию студентов при изучении учебной дисциплины «Физика» как профильной учебной дисциплины. 7 описания, измерения, эксперимента) для изучения различных сторон окружающей действительности;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М2.</w:t>
            </w:r>
            <w:r w:rsidRPr="006F6858">
              <w:rPr>
                <w:sz w:val="26"/>
                <w:szCs w:val="26"/>
              </w:rPr>
              <w:t xml:space="preserve">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М3.</w:t>
            </w:r>
            <w:r w:rsidRPr="006F6858">
              <w:rPr>
                <w:sz w:val="26"/>
                <w:szCs w:val="26"/>
              </w:rPr>
              <w:t xml:space="preserve"> умение генерировать идеи и определять средства, необходимые для их реализации;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М4.</w:t>
            </w:r>
            <w:r w:rsidRPr="006F6858">
              <w:rPr>
                <w:sz w:val="26"/>
                <w:szCs w:val="26"/>
              </w:rPr>
              <w:t xml:space="preserve"> умение использовать различные источники для получения физической информации, оценивать ее достоверность;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М5.</w:t>
            </w:r>
            <w:r w:rsidRPr="006F6858">
              <w:rPr>
                <w:sz w:val="26"/>
                <w:szCs w:val="26"/>
              </w:rPr>
              <w:t xml:space="preserve"> умение анализировать и представлять информацию в различных видах;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М6.</w:t>
            </w:r>
            <w:r w:rsidRPr="006F6858">
              <w:rPr>
                <w:sz w:val="26"/>
                <w:szCs w:val="26"/>
              </w:rPr>
              <w:t xml:space="preserve">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</w:t>
            </w:r>
          </w:p>
        </w:tc>
        <w:tc>
          <w:tcPr>
            <w:tcW w:w="4781" w:type="dxa"/>
          </w:tcPr>
          <w:p w:rsidR="00B701D8" w:rsidRPr="006F6858" w:rsidRDefault="00B701D8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-тестирование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-участие в профессиональных конкурсах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-выступление на классном часе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-работа с литературой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-анализ информации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-участие в дискуссиях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B701D8" w:rsidRPr="006F6858" w:rsidTr="000B4417">
        <w:trPr>
          <w:trHeight w:val="9166"/>
        </w:trPr>
        <w:tc>
          <w:tcPr>
            <w:tcW w:w="4825" w:type="dxa"/>
          </w:tcPr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lastRenderedPageBreak/>
              <w:t>Предметные: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П1.</w:t>
            </w:r>
            <w:r w:rsidRPr="006F6858">
              <w:rPr>
                <w:sz w:val="26"/>
                <w:szCs w:val="26"/>
              </w:rPr>
              <w:t xml:space="preserve"> сформированность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П2.</w:t>
            </w:r>
            <w:r w:rsidRPr="006F6858">
              <w:rPr>
                <w:sz w:val="26"/>
                <w:szCs w:val="26"/>
              </w:rPr>
              <w:t xml:space="preserve">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П3.</w:t>
            </w:r>
            <w:r w:rsidRPr="006F6858">
              <w:rPr>
                <w:sz w:val="26"/>
                <w:szCs w:val="26"/>
              </w:rPr>
              <w:t xml:space="preserve"> владение основными методами научного познания, используемыми в физике: наблюдением, описанием, измерением, экспериментом;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П4.</w:t>
            </w:r>
            <w:r w:rsidRPr="006F6858">
              <w:rPr>
                <w:sz w:val="26"/>
                <w:szCs w:val="26"/>
              </w:rPr>
              <w:t xml:space="preserve">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П5.</w:t>
            </w:r>
            <w:r w:rsidRPr="006F6858">
              <w:rPr>
                <w:sz w:val="26"/>
                <w:szCs w:val="26"/>
              </w:rPr>
              <w:t xml:space="preserve"> сформированность умения решать физические задачи;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П6.</w:t>
            </w:r>
            <w:r w:rsidRPr="006F6858">
              <w:rPr>
                <w:sz w:val="26"/>
                <w:szCs w:val="26"/>
              </w:rPr>
              <w:t xml:space="preserve"> 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      </w:r>
          </w:p>
          <w:p w:rsidR="00B701D8" w:rsidRDefault="006552AA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П7.</w:t>
            </w:r>
            <w:r w:rsidRPr="006F6858">
              <w:rPr>
                <w:sz w:val="26"/>
                <w:szCs w:val="26"/>
              </w:rPr>
              <w:t xml:space="preserve"> сформированность собственной позиции по отношению к физической информации, получаемой из разных источников.</w:t>
            </w:r>
          </w:p>
          <w:p w:rsidR="00D80754" w:rsidRPr="006F6858" w:rsidRDefault="00D80754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781" w:type="dxa"/>
          </w:tcPr>
          <w:p w:rsidR="00B701D8" w:rsidRPr="006F6858" w:rsidRDefault="00B701D8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-решение практических задач</w:t>
            </w:r>
          </w:p>
          <w:p w:rsidR="000B4417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-умение пользоваться терминологией</w:t>
            </w:r>
          </w:p>
          <w:p w:rsidR="00D31E94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-демонстрация простейших физических опытов</w:t>
            </w:r>
          </w:p>
          <w:p w:rsidR="00D31E94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-выступление с сообщением «Физические величины и их измерения»</w:t>
            </w:r>
          </w:p>
          <w:p w:rsidR="00D31E94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-решение задач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-сообщение на тему «Физика в повседневной жизни»</w:t>
            </w:r>
          </w:p>
          <w:p w:rsidR="00D31E94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-сообщение на тему «Я и мир информации»</w:t>
            </w:r>
          </w:p>
          <w:p w:rsidR="00D31E94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D80754" w:rsidRPr="006F6858" w:rsidRDefault="00D80754" w:rsidP="00D80754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</w:t>
            </w:r>
            <w:r w:rsidRPr="006F6858">
              <w:rPr>
                <w:bCs/>
                <w:sz w:val="26"/>
                <w:szCs w:val="26"/>
              </w:rPr>
              <w:t>решение практических задач</w:t>
            </w:r>
          </w:p>
          <w:p w:rsidR="00D80754" w:rsidRPr="006F6858" w:rsidRDefault="00D80754" w:rsidP="00D80754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дифференцированный зачет</w:t>
            </w:r>
          </w:p>
          <w:p w:rsidR="00D80754" w:rsidRDefault="00D80754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D80754" w:rsidRDefault="00D80754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D80754" w:rsidRDefault="00D80754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D80754" w:rsidRPr="006F6858" w:rsidRDefault="00D80754" w:rsidP="00B701D8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6552AA" w:rsidRPr="006F6858" w:rsidTr="009B34F0">
        <w:trPr>
          <w:trHeight w:val="6651"/>
        </w:trPr>
        <w:tc>
          <w:tcPr>
            <w:tcW w:w="4825" w:type="dxa"/>
          </w:tcPr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lastRenderedPageBreak/>
              <w:t>ОК 1.</w:t>
            </w:r>
            <w:r w:rsidRPr="006F6858">
              <w:rPr>
                <w:sz w:val="26"/>
                <w:szCs w:val="26"/>
              </w:rPr>
              <w:t xml:space="preserve"> Выбирать способы решения задач профессиональной деятельности, применительно к различным контекстам.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ОК 2.</w:t>
            </w:r>
            <w:r w:rsidRPr="006F6858">
              <w:rPr>
                <w:sz w:val="26"/>
                <w:szCs w:val="26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ОК 3.</w:t>
            </w:r>
            <w:r w:rsidRPr="006F6858">
              <w:rPr>
                <w:sz w:val="26"/>
                <w:szCs w:val="26"/>
              </w:rPr>
              <w:t xml:space="preserve"> Планировать и реализовывать собственное профессиональное и личностное развитие.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ОК 4.</w:t>
            </w:r>
            <w:r w:rsidRPr="006F6858">
              <w:rPr>
                <w:sz w:val="26"/>
                <w:szCs w:val="26"/>
              </w:rPr>
              <w:t xml:space="preserve"> Работать в коллективе и команде, эффективно взаимодействовать с коллегами, руководством, клиентами.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ОК 7.</w:t>
            </w:r>
            <w:r w:rsidRPr="006F6858">
              <w:rPr>
                <w:sz w:val="26"/>
                <w:szCs w:val="26"/>
              </w:rPr>
              <w:t xml:space="preserve"> Содействовать сохранению окружающей среды, ресурсосбережению, эффективно действовать в чрезвычайных ситуациях.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ОК 9.</w:t>
            </w:r>
            <w:r w:rsidRPr="006F6858">
              <w:rPr>
                <w:sz w:val="26"/>
                <w:szCs w:val="26"/>
              </w:rPr>
              <w:t xml:space="preserve"> Использовать информационные технологии в профессиональной деятельности.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ОК 11.</w:t>
            </w:r>
            <w:r w:rsidRPr="006F6858">
              <w:rPr>
                <w:sz w:val="26"/>
                <w:szCs w:val="26"/>
              </w:rPr>
              <w:t xml:space="preserve"> 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  <w:tc>
          <w:tcPr>
            <w:tcW w:w="4781" w:type="dxa"/>
          </w:tcPr>
          <w:p w:rsidR="006552AA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  <w:r w:rsidRPr="006F6858">
              <w:rPr>
                <w:color w:val="000000"/>
                <w:sz w:val="26"/>
                <w:szCs w:val="26"/>
              </w:rPr>
              <w:t>-выступление с сообщением «Профессиональная деятельность»</w:t>
            </w:r>
          </w:p>
          <w:p w:rsidR="009B34F0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  <w:r w:rsidRPr="006F6858">
              <w:rPr>
                <w:color w:val="000000"/>
                <w:sz w:val="26"/>
                <w:szCs w:val="26"/>
              </w:rPr>
              <w:t>-защита презентаций</w:t>
            </w:r>
          </w:p>
          <w:p w:rsidR="009B34F0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-доклад «Я в профессии»</w:t>
            </w: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-участие в жизни колледжа»</w:t>
            </w: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092AF2" w:rsidP="009B34F0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-текущий контроль</w:t>
            </w:r>
            <w:r w:rsidR="009B34F0" w:rsidRPr="006F6858">
              <w:rPr>
                <w:bCs/>
                <w:sz w:val="26"/>
                <w:szCs w:val="26"/>
              </w:rPr>
              <w:t xml:space="preserve"> «Глобальные проблемы экологии»</w:t>
            </w: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-участие в конкурсе «Новейшие информационные технологии»</w:t>
            </w: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-тестирование по финансовой грамотности</w:t>
            </w:r>
          </w:p>
        </w:tc>
      </w:tr>
    </w:tbl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B701D8" w:rsidRPr="006F6858" w:rsidRDefault="00B701D8" w:rsidP="00B70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B701D8" w:rsidRPr="006F6858" w:rsidRDefault="00B701D8">
      <w:pPr>
        <w:rPr>
          <w:sz w:val="26"/>
          <w:szCs w:val="26"/>
        </w:rPr>
      </w:pPr>
    </w:p>
    <w:sectPr w:rsidR="00B701D8" w:rsidRPr="006F6858" w:rsidSect="00B56D52">
      <w:footerReference w:type="even" r:id="rId21"/>
      <w:footerReference w:type="default" r:id="rId22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DE7" w:rsidRDefault="00E94DE7">
      <w:r>
        <w:separator/>
      </w:r>
    </w:p>
  </w:endnote>
  <w:endnote w:type="continuationSeparator" w:id="0">
    <w:p w:rsidR="00E94DE7" w:rsidRDefault="00E94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314" w:rsidRDefault="002340A3" w:rsidP="0006135B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4C2314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4C2314" w:rsidRDefault="004C2314" w:rsidP="00186EA0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41334"/>
      <w:docPartObj>
        <w:docPartGallery w:val="Page Numbers (Bottom of Page)"/>
        <w:docPartUnique/>
      </w:docPartObj>
    </w:sdtPr>
    <w:sdtEndPr/>
    <w:sdtContent>
      <w:p w:rsidR="00F0491D" w:rsidRDefault="002340A3">
        <w:pPr>
          <w:pStyle w:val="af0"/>
          <w:jc w:val="right"/>
        </w:pPr>
        <w:r>
          <w:fldChar w:fldCharType="begin"/>
        </w:r>
        <w:r w:rsidR="007B529C">
          <w:instrText xml:space="preserve"> PAGE   \* MERGEFORMAT </w:instrText>
        </w:r>
        <w:r>
          <w:fldChar w:fldCharType="separate"/>
        </w:r>
        <w:r w:rsidR="00EA621C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4C2314" w:rsidRDefault="004C2314" w:rsidP="00F0491D">
    <w:pPr>
      <w:pStyle w:val="af0"/>
      <w:ind w:right="36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314" w:rsidRDefault="002340A3" w:rsidP="00B9475F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4C2314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4C2314" w:rsidRDefault="004C2314" w:rsidP="00B9475F">
    <w:pPr>
      <w:pStyle w:val="af0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41333"/>
      <w:docPartObj>
        <w:docPartGallery w:val="Page Numbers (Bottom of Page)"/>
        <w:docPartUnique/>
      </w:docPartObj>
    </w:sdtPr>
    <w:sdtEndPr/>
    <w:sdtContent>
      <w:p w:rsidR="00F0491D" w:rsidRDefault="002340A3">
        <w:pPr>
          <w:pStyle w:val="af0"/>
          <w:jc w:val="right"/>
        </w:pPr>
        <w:r>
          <w:fldChar w:fldCharType="begin"/>
        </w:r>
        <w:r w:rsidR="007B529C">
          <w:instrText xml:space="preserve"> PAGE   \* MERGEFORMAT </w:instrText>
        </w:r>
        <w:r>
          <w:fldChar w:fldCharType="separate"/>
        </w:r>
        <w:r w:rsidR="00EA621C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4C2314" w:rsidRDefault="004C2314" w:rsidP="00B9475F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DE7" w:rsidRDefault="00E94DE7">
      <w:r>
        <w:separator/>
      </w:r>
    </w:p>
  </w:footnote>
  <w:footnote w:type="continuationSeparator" w:id="0">
    <w:p w:rsidR="00E94DE7" w:rsidRDefault="00E94DE7">
      <w:r>
        <w:continuationSeparator/>
      </w:r>
    </w:p>
  </w:footnote>
  <w:footnote w:id="1">
    <w:p w:rsidR="006F6858" w:rsidRPr="007C4838" w:rsidRDefault="006F6858" w:rsidP="006F6858">
      <w:pPr>
        <w:pStyle w:val="a5"/>
      </w:pPr>
      <w:r w:rsidRPr="007C4838">
        <w:rPr>
          <w:rStyle w:val="a7"/>
        </w:rPr>
        <w:footnoteRef/>
      </w:r>
      <w:r w:rsidRPr="007C4838"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6F6858" w:rsidRPr="007C4838" w:rsidRDefault="006F6858" w:rsidP="006F6858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3">
    <w:nsid w:val="02C61CE8"/>
    <w:multiLevelType w:val="hybridMultilevel"/>
    <w:tmpl w:val="16CCEB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C91CAC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29B7ED8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2F0912"/>
    <w:multiLevelType w:val="hybridMultilevel"/>
    <w:tmpl w:val="2B7484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6B55FC"/>
    <w:multiLevelType w:val="hybridMultilevel"/>
    <w:tmpl w:val="C7B065B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81B41DE"/>
    <w:multiLevelType w:val="hybridMultilevel"/>
    <w:tmpl w:val="22F42F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D03BA2"/>
    <w:multiLevelType w:val="hybridMultilevel"/>
    <w:tmpl w:val="FA924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7F6244"/>
    <w:multiLevelType w:val="multilevel"/>
    <w:tmpl w:val="36E4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EE4D90"/>
    <w:multiLevelType w:val="hybridMultilevel"/>
    <w:tmpl w:val="C8F032BA"/>
    <w:lvl w:ilvl="0" w:tplc="0419000B">
      <w:start w:val="1"/>
      <w:numFmt w:val="bullet"/>
      <w:lvlText w:val="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6">
    <w:nsid w:val="5F4231A7"/>
    <w:multiLevelType w:val="hybridMultilevel"/>
    <w:tmpl w:val="20ACE0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8F1E8B"/>
    <w:multiLevelType w:val="hybridMultilevel"/>
    <w:tmpl w:val="DB34E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E62CCF"/>
    <w:multiLevelType w:val="hybridMultilevel"/>
    <w:tmpl w:val="7EF6447C"/>
    <w:lvl w:ilvl="0" w:tplc="87762004">
      <w:start w:val="4"/>
      <w:numFmt w:val="decimal"/>
      <w:lvlText w:val="%1."/>
      <w:lvlJc w:val="left"/>
      <w:pPr>
        <w:ind w:left="100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9"/>
  </w:num>
  <w:num w:numId="4">
    <w:abstractNumId w:val="5"/>
  </w:num>
  <w:num w:numId="5">
    <w:abstractNumId w:val="13"/>
  </w:num>
  <w:num w:numId="6">
    <w:abstractNumId w:val="15"/>
  </w:num>
  <w:num w:numId="7">
    <w:abstractNumId w:val="0"/>
  </w:num>
  <w:num w:numId="8">
    <w:abstractNumId w:val="1"/>
  </w:num>
  <w:num w:numId="9">
    <w:abstractNumId w:val="2"/>
  </w:num>
  <w:num w:numId="10">
    <w:abstractNumId w:val="11"/>
  </w:num>
  <w:num w:numId="11">
    <w:abstractNumId w:val="16"/>
  </w:num>
  <w:num w:numId="12">
    <w:abstractNumId w:val="7"/>
  </w:num>
  <w:num w:numId="13">
    <w:abstractNumId w:val="10"/>
  </w:num>
  <w:num w:numId="14">
    <w:abstractNumId w:val="3"/>
  </w:num>
  <w:num w:numId="15">
    <w:abstractNumId w:val="8"/>
  </w:num>
  <w:num w:numId="16">
    <w:abstractNumId w:val="12"/>
  </w:num>
  <w:num w:numId="17">
    <w:abstractNumId w:val="4"/>
  </w:num>
  <w:num w:numId="18">
    <w:abstractNumId w:val="18"/>
  </w:num>
  <w:num w:numId="19">
    <w:abstractNumId w:val="17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6F1"/>
    <w:rsid w:val="000034D7"/>
    <w:rsid w:val="00004324"/>
    <w:rsid w:val="00004734"/>
    <w:rsid w:val="00010B1D"/>
    <w:rsid w:val="00013A54"/>
    <w:rsid w:val="00020CA1"/>
    <w:rsid w:val="00030102"/>
    <w:rsid w:val="000331B4"/>
    <w:rsid w:val="00033BD9"/>
    <w:rsid w:val="00040E09"/>
    <w:rsid w:val="000473FC"/>
    <w:rsid w:val="0004786A"/>
    <w:rsid w:val="00060370"/>
    <w:rsid w:val="0006135B"/>
    <w:rsid w:val="00064D79"/>
    <w:rsid w:val="000711D1"/>
    <w:rsid w:val="00074CF0"/>
    <w:rsid w:val="00077E6E"/>
    <w:rsid w:val="0008156B"/>
    <w:rsid w:val="0008446C"/>
    <w:rsid w:val="00092AF2"/>
    <w:rsid w:val="000948D6"/>
    <w:rsid w:val="000A28F1"/>
    <w:rsid w:val="000B4417"/>
    <w:rsid w:val="000B6D9D"/>
    <w:rsid w:val="000D16F6"/>
    <w:rsid w:val="000D5CDF"/>
    <w:rsid w:val="000D7EA1"/>
    <w:rsid w:val="000E0275"/>
    <w:rsid w:val="000E3F39"/>
    <w:rsid w:val="000F18DA"/>
    <w:rsid w:val="000F370D"/>
    <w:rsid w:val="000F74B1"/>
    <w:rsid w:val="001030DB"/>
    <w:rsid w:val="00106480"/>
    <w:rsid w:val="00107B41"/>
    <w:rsid w:val="0011375E"/>
    <w:rsid w:val="00141D18"/>
    <w:rsid w:val="0014522E"/>
    <w:rsid w:val="001712E8"/>
    <w:rsid w:val="00172693"/>
    <w:rsid w:val="001804CB"/>
    <w:rsid w:val="0018503E"/>
    <w:rsid w:val="00185914"/>
    <w:rsid w:val="00186EA0"/>
    <w:rsid w:val="00191163"/>
    <w:rsid w:val="001933B4"/>
    <w:rsid w:val="001A14F3"/>
    <w:rsid w:val="001A7391"/>
    <w:rsid w:val="001B26F1"/>
    <w:rsid w:val="001B40C3"/>
    <w:rsid w:val="001C6B72"/>
    <w:rsid w:val="001D0E7B"/>
    <w:rsid w:val="001D2214"/>
    <w:rsid w:val="001D3D2A"/>
    <w:rsid w:val="001E06DE"/>
    <w:rsid w:val="001E6C3B"/>
    <w:rsid w:val="001E7128"/>
    <w:rsid w:val="00203DF7"/>
    <w:rsid w:val="00206C48"/>
    <w:rsid w:val="00211E37"/>
    <w:rsid w:val="0021695E"/>
    <w:rsid w:val="00220E9B"/>
    <w:rsid w:val="002340A3"/>
    <w:rsid w:val="002553F8"/>
    <w:rsid w:val="002560EA"/>
    <w:rsid w:val="00260AAC"/>
    <w:rsid w:val="00265AFD"/>
    <w:rsid w:val="002830A1"/>
    <w:rsid w:val="00283F9F"/>
    <w:rsid w:val="00291F32"/>
    <w:rsid w:val="002924A3"/>
    <w:rsid w:val="0029739A"/>
    <w:rsid w:val="002B4C5E"/>
    <w:rsid w:val="002B55A4"/>
    <w:rsid w:val="002C10E0"/>
    <w:rsid w:val="002C5116"/>
    <w:rsid w:val="002D0793"/>
    <w:rsid w:val="002D1B77"/>
    <w:rsid w:val="002D2772"/>
    <w:rsid w:val="002D3BD3"/>
    <w:rsid w:val="002E453B"/>
    <w:rsid w:val="002F118B"/>
    <w:rsid w:val="002F1EDC"/>
    <w:rsid w:val="002F543E"/>
    <w:rsid w:val="003029BA"/>
    <w:rsid w:val="003141CF"/>
    <w:rsid w:val="003263DA"/>
    <w:rsid w:val="003275AB"/>
    <w:rsid w:val="003509A1"/>
    <w:rsid w:val="003561C7"/>
    <w:rsid w:val="00361C74"/>
    <w:rsid w:val="00363F1A"/>
    <w:rsid w:val="003648A6"/>
    <w:rsid w:val="00371C3A"/>
    <w:rsid w:val="00395AAD"/>
    <w:rsid w:val="003B2B6F"/>
    <w:rsid w:val="003B4EDB"/>
    <w:rsid w:val="003C5AF2"/>
    <w:rsid w:val="003D1CFD"/>
    <w:rsid w:val="003D341E"/>
    <w:rsid w:val="003D69CC"/>
    <w:rsid w:val="003E0FBC"/>
    <w:rsid w:val="00404360"/>
    <w:rsid w:val="00404874"/>
    <w:rsid w:val="00413F18"/>
    <w:rsid w:val="0042381A"/>
    <w:rsid w:val="00440E26"/>
    <w:rsid w:val="00456171"/>
    <w:rsid w:val="00463EFB"/>
    <w:rsid w:val="00466C79"/>
    <w:rsid w:val="00470413"/>
    <w:rsid w:val="00472EF1"/>
    <w:rsid w:val="004759F0"/>
    <w:rsid w:val="00480D6F"/>
    <w:rsid w:val="00492935"/>
    <w:rsid w:val="00492BE6"/>
    <w:rsid w:val="0049646A"/>
    <w:rsid w:val="004A1296"/>
    <w:rsid w:val="004B5D49"/>
    <w:rsid w:val="004C113A"/>
    <w:rsid w:val="004C2314"/>
    <w:rsid w:val="004C3D21"/>
    <w:rsid w:val="004C5780"/>
    <w:rsid w:val="004C79A1"/>
    <w:rsid w:val="004C7E46"/>
    <w:rsid w:val="004E13E4"/>
    <w:rsid w:val="004E2076"/>
    <w:rsid w:val="004F69AC"/>
    <w:rsid w:val="005040D8"/>
    <w:rsid w:val="00512333"/>
    <w:rsid w:val="00531020"/>
    <w:rsid w:val="0053701E"/>
    <w:rsid w:val="005565E0"/>
    <w:rsid w:val="00561C69"/>
    <w:rsid w:val="00572831"/>
    <w:rsid w:val="0058449B"/>
    <w:rsid w:val="00586B54"/>
    <w:rsid w:val="00595532"/>
    <w:rsid w:val="0059554C"/>
    <w:rsid w:val="005A6D17"/>
    <w:rsid w:val="005B5F6C"/>
    <w:rsid w:val="005B643A"/>
    <w:rsid w:val="005B6B2E"/>
    <w:rsid w:val="005C017E"/>
    <w:rsid w:val="005C1794"/>
    <w:rsid w:val="005D09B7"/>
    <w:rsid w:val="005D342B"/>
    <w:rsid w:val="005E1FE5"/>
    <w:rsid w:val="005E42AF"/>
    <w:rsid w:val="005E6053"/>
    <w:rsid w:val="005F7EC3"/>
    <w:rsid w:val="0061330B"/>
    <w:rsid w:val="00620DBD"/>
    <w:rsid w:val="00621D35"/>
    <w:rsid w:val="006254FB"/>
    <w:rsid w:val="00627E4F"/>
    <w:rsid w:val="00630530"/>
    <w:rsid w:val="006320D4"/>
    <w:rsid w:val="006428DB"/>
    <w:rsid w:val="00643210"/>
    <w:rsid w:val="006552AA"/>
    <w:rsid w:val="006662C9"/>
    <w:rsid w:val="006722E9"/>
    <w:rsid w:val="00674319"/>
    <w:rsid w:val="00674E5B"/>
    <w:rsid w:val="006937BD"/>
    <w:rsid w:val="006A3648"/>
    <w:rsid w:val="006A5323"/>
    <w:rsid w:val="006B22AA"/>
    <w:rsid w:val="006C3C48"/>
    <w:rsid w:val="006C4B80"/>
    <w:rsid w:val="006C5F7E"/>
    <w:rsid w:val="006C745C"/>
    <w:rsid w:val="006E58D4"/>
    <w:rsid w:val="006F30E3"/>
    <w:rsid w:val="006F6858"/>
    <w:rsid w:val="006F73C1"/>
    <w:rsid w:val="007017F6"/>
    <w:rsid w:val="007041B2"/>
    <w:rsid w:val="007105CC"/>
    <w:rsid w:val="007270FE"/>
    <w:rsid w:val="00747972"/>
    <w:rsid w:val="007601EE"/>
    <w:rsid w:val="00761713"/>
    <w:rsid w:val="00765853"/>
    <w:rsid w:val="00780509"/>
    <w:rsid w:val="00793311"/>
    <w:rsid w:val="007A7067"/>
    <w:rsid w:val="007B529C"/>
    <w:rsid w:val="007B579D"/>
    <w:rsid w:val="007B6FA7"/>
    <w:rsid w:val="007C07BE"/>
    <w:rsid w:val="007C0B8F"/>
    <w:rsid w:val="007C244B"/>
    <w:rsid w:val="007C49C3"/>
    <w:rsid w:val="007E2272"/>
    <w:rsid w:val="007E30AF"/>
    <w:rsid w:val="007E369F"/>
    <w:rsid w:val="007E42F1"/>
    <w:rsid w:val="007E587B"/>
    <w:rsid w:val="007E6CFA"/>
    <w:rsid w:val="008004E1"/>
    <w:rsid w:val="00802E83"/>
    <w:rsid w:val="00820ACF"/>
    <w:rsid w:val="00820FCD"/>
    <w:rsid w:val="00821F87"/>
    <w:rsid w:val="008442B0"/>
    <w:rsid w:val="00852918"/>
    <w:rsid w:val="00861D65"/>
    <w:rsid w:val="00884B1E"/>
    <w:rsid w:val="008B3081"/>
    <w:rsid w:val="008B3467"/>
    <w:rsid w:val="008D590D"/>
    <w:rsid w:val="008D761C"/>
    <w:rsid w:val="008E2112"/>
    <w:rsid w:val="008E58B8"/>
    <w:rsid w:val="008F4989"/>
    <w:rsid w:val="008F57C1"/>
    <w:rsid w:val="009010E2"/>
    <w:rsid w:val="00916AB6"/>
    <w:rsid w:val="00917129"/>
    <w:rsid w:val="00917851"/>
    <w:rsid w:val="009221F0"/>
    <w:rsid w:val="009560B9"/>
    <w:rsid w:val="00957766"/>
    <w:rsid w:val="00963770"/>
    <w:rsid w:val="00963F9A"/>
    <w:rsid w:val="00964095"/>
    <w:rsid w:val="00966270"/>
    <w:rsid w:val="00971717"/>
    <w:rsid w:val="00972654"/>
    <w:rsid w:val="00973FC5"/>
    <w:rsid w:val="00975120"/>
    <w:rsid w:val="0099171F"/>
    <w:rsid w:val="009939C2"/>
    <w:rsid w:val="00997A3E"/>
    <w:rsid w:val="009B059F"/>
    <w:rsid w:val="009B34F0"/>
    <w:rsid w:val="009B36B7"/>
    <w:rsid w:val="009B5AA0"/>
    <w:rsid w:val="009C1ABC"/>
    <w:rsid w:val="009E16AC"/>
    <w:rsid w:val="009E7B01"/>
    <w:rsid w:val="009F35F5"/>
    <w:rsid w:val="009F527F"/>
    <w:rsid w:val="00A01D81"/>
    <w:rsid w:val="00A108E0"/>
    <w:rsid w:val="00A1183A"/>
    <w:rsid w:val="00A20A8B"/>
    <w:rsid w:val="00A412DC"/>
    <w:rsid w:val="00A451F8"/>
    <w:rsid w:val="00A50E70"/>
    <w:rsid w:val="00A51FC7"/>
    <w:rsid w:val="00A55148"/>
    <w:rsid w:val="00A55387"/>
    <w:rsid w:val="00A56E15"/>
    <w:rsid w:val="00A67A7F"/>
    <w:rsid w:val="00A74573"/>
    <w:rsid w:val="00A81357"/>
    <w:rsid w:val="00A905C0"/>
    <w:rsid w:val="00AA1F86"/>
    <w:rsid w:val="00AA482B"/>
    <w:rsid w:val="00AB0C38"/>
    <w:rsid w:val="00AC7685"/>
    <w:rsid w:val="00AD0F50"/>
    <w:rsid w:val="00AD1837"/>
    <w:rsid w:val="00AD3021"/>
    <w:rsid w:val="00AF0C9B"/>
    <w:rsid w:val="00AF5393"/>
    <w:rsid w:val="00B039C1"/>
    <w:rsid w:val="00B06A4C"/>
    <w:rsid w:val="00B2420E"/>
    <w:rsid w:val="00B4612E"/>
    <w:rsid w:val="00B505F4"/>
    <w:rsid w:val="00B56D52"/>
    <w:rsid w:val="00B701D8"/>
    <w:rsid w:val="00B86673"/>
    <w:rsid w:val="00B86843"/>
    <w:rsid w:val="00B87620"/>
    <w:rsid w:val="00B946EA"/>
    <w:rsid w:val="00B9475F"/>
    <w:rsid w:val="00BB4B14"/>
    <w:rsid w:val="00BB5632"/>
    <w:rsid w:val="00BB6FB0"/>
    <w:rsid w:val="00BC0AAA"/>
    <w:rsid w:val="00BC1CFA"/>
    <w:rsid w:val="00BC2CFA"/>
    <w:rsid w:val="00BC631A"/>
    <w:rsid w:val="00BC7608"/>
    <w:rsid w:val="00BD4709"/>
    <w:rsid w:val="00BE5AC2"/>
    <w:rsid w:val="00BF4341"/>
    <w:rsid w:val="00BF6BDD"/>
    <w:rsid w:val="00C0141E"/>
    <w:rsid w:val="00C0365B"/>
    <w:rsid w:val="00C27509"/>
    <w:rsid w:val="00C30C2C"/>
    <w:rsid w:val="00C30E0C"/>
    <w:rsid w:val="00C33EE8"/>
    <w:rsid w:val="00C3786F"/>
    <w:rsid w:val="00C45FC9"/>
    <w:rsid w:val="00C52589"/>
    <w:rsid w:val="00C53BD5"/>
    <w:rsid w:val="00C6074A"/>
    <w:rsid w:val="00C62F06"/>
    <w:rsid w:val="00C63DCC"/>
    <w:rsid w:val="00C73A47"/>
    <w:rsid w:val="00C8412A"/>
    <w:rsid w:val="00C879D2"/>
    <w:rsid w:val="00C92546"/>
    <w:rsid w:val="00C94FAB"/>
    <w:rsid w:val="00C975AF"/>
    <w:rsid w:val="00C976B2"/>
    <w:rsid w:val="00CA4E38"/>
    <w:rsid w:val="00CB0575"/>
    <w:rsid w:val="00CB2AAE"/>
    <w:rsid w:val="00CB4237"/>
    <w:rsid w:val="00CC0B68"/>
    <w:rsid w:val="00CC1CCC"/>
    <w:rsid w:val="00CC6AB8"/>
    <w:rsid w:val="00CD1014"/>
    <w:rsid w:val="00CD4130"/>
    <w:rsid w:val="00CD5F05"/>
    <w:rsid w:val="00CD6E56"/>
    <w:rsid w:val="00CE0632"/>
    <w:rsid w:val="00CE2957"/>
    <w:rsid w:val="00CE4132"/>
    <w:rsid w:val="00CF6A34"/>
    <w:rsid w:val="00D04456"/>
    <w:rsid w:val="00D116F9"/>
    <w:rsid w:val="00D2035F"/>
    <w:rsid w:val="00D30C8A"/>
    <w:rsid w:val="00D31E94"/>
    <w:rsid w:val="00D37CB7"/>
    <w:rsid w:val="00D50C70"/>
    <w:rsid w:val="00D5599C"/>
    <w:rsid w:val="00D560BF"/>
    <w:rsid w:val="00D57B49"/>
    <w:rsid w:val="00D665D1"/>
    <w:rsid w:val="00D73DA2"/>
    <w:rsid w:val="00D80754"/>
    <w:rsid w:val="00D922EF"/>
    <w:rsid w:val="00D968B3"/>
    <w:rsid w:val="00DA15A3"/>
    <w:rsid w:val="00DA6C64"/>
    <w:rsid w:val="00DD41C0"/>
    <w:rsid w:val="00DE52A3"/>
    <w:rsid w:val="00DF0403"/>
    <w:rsid w:val="00DF1538"/>
    <w:rsid w:val="00DF4E91"/>
    <w:rsid w:val="00E10A04"/>
    <w:rsid w:val="00E1401B"/>
    <w:rsid w:val="00E15E6A"/>
    <w:rsid w:val="00E16532"/>
    <w:rsid w:val="00E21C40"/>
    <w:rsid w:val="00E46089"/>
    <w:rsid w:val="00E52E8F"/>
    <w:rsid w:val="00E557C9"/>
    <w:rsid w:val="00E7147F"/>
    <w:rsid w:val="00E746F8"/>
    <w:rsid w:val="00E84C25"/>
    <w:rsid w:val="00E945FC"/>
    <w:rsid w:val="00E94DE7"/>
    <w:rsid w:val="00EA621C"/>
    <w:rsid w:val="00EC0516"/>
    <w:rsid w:val="00EC4D49"/>
    <w:rsid w:val="00ED3F41"/>
    <w:rsid w:val="00ED678C"/>
    <w:rsid w:val="00EE2496"/>
    <w:rsid w:val="00EE5EE6"/>
    <w:rsid w:val="00F02DDE"/>
    <w:rsid w:val="00F03990"/>
    <w:rsid w:val="00F040A6"/>
    <w:rsid w:val="00F0491D"/>
    <w:rsid w:val="00F117B4"/>
    <w:rsid w:val="00F2583F"/>
    <w:rsid w:val="00F25BB6"/>
    <w:rsid w:val="00F34FB3"/>
    <w:rsid w:val="00F36E71"/>
    <w:rsid w:val="00F4731F"/>
    <w:rsid w:val="00F52BAA"/>
    <w:rsid w:val="00F55814"/>
    <w:rsid w:val="00F57287"/>
    <w:rsid w:val="00F72B8A"/>
    <w:rsid w:val="00F72C5C"/>
    <w:rsid w:val="00F76771"/>
    <w:rsid w:val="00F833D7"/>
    <w:rsid w:val="00F95175"/>
    <w:rsid w:val="00FB6E93"/>
    <w:rsid w:val="00FC74AC"/>
    <w:rsid w:val="00FD00D5"/>
    <w:rsid w:val="00FF3255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 w:qFormat="1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61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link w:val="a6"/>
    <w:uiPriority w:val="99"/>
    <w:qFormat/>
    <w:rsid w:val="00FF6AC7"/>
    <w:rPr>
      <w:sz w:val="20"/>
      <w:szCs w:val="20"/>
    </w:rPr>
  </w:style>
  <w:style w:type="character" w:styleId="a7">
    <w:name w:val="footnote reference"/>
    <w:basedOn w:val="a0"/>
    <w:uiPriority w:val="99"/>
    <w:rsid w:val="00FF6AC7"/>
    <w:rPr>
      <w:vertAlign w:val="superscript"/>
    </w:rPr>
  </w:style>
  <w:style w:type="paragraph" w:styleId="a8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9">
    <w:name w:val="Body Text"/>
    <w:basedOn w:val="a"/>
    <w:link w:val="aa"/>
    <w:rsid w:val="00BD4709"/>
    <w:pPr>
      <w:spacing w:after="120"/>
    </w:pPr>
  </w:style>
  <w:style w:type="character" w:customStyle="1" w:styleId="aa">
    <w:name w:val="Основной текст Знак"/>
    <w:basedOn w:val="a0"/>
    <w:link w:val="a9"/>
    <w:rsid w:val="00BD4709"/>
    <w:rPr>
      <w:sz w:val="24"/>
      <w:szCs w:val="24"/>
      <w:lang w:val="ru-RU" w:eastAsia="ru-RU" w:bidi="ar-SA"/>
    </w:rPr>
  </w:style>
  <w:style w:type="character" w:styleId="ab">
    <w:name w:val="annotation reference"/>
    <w:basedOn w:val="a0"/>
    <w:semiHidden/>
    <w:rsid w:val="003E0FBC"/>
    <w:rPr>
      <w:sz w:val="16"/>
      <w:szCs w:val="16"/>
    </w:rPr>
  </w:style>
  <w:style w:type="paragraph" w:styleId="ac">
    <w:name w:val="annotation text"/>
    <w:basedOn w:val="a"/>
    <w:semiHidden/>
    <w:rsid w:val="003E0FBC"/>
    <w:rPr>
      <w:sz w:val="20"/>
      <w:szCs w:val="20"/>
    </w:rPr>
  </w:style>
  <w:style w:type="paragraph" w:styleId="ad">
    <w:name w:val="annotation subject"/>
    <w:basedOn w:val="ac"/>
    <w:next w:val="ac"/>
    <w:semiHidden/>
    <w:rsid w:val="003E0FBC"/>
    <w:rPr>
      <w:b/>
      <w:bCs/>
    </w:rPr>
  </w:style>
  <w:style w:type="table" w:styleId="ae">
    <w:name w:val="Table Grid"/>
    <w:basedOn w:val="a1"/>
    <w:uiPriority w:val="5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footer"/>
    <w:basedOn w:val="a"/>
    <w:link w:val="af1"/>
    <w:uiPriority w:val="99"/>
    <w:rsid w:val="00186EA0"/>
    <w:pPr>
      <w:tabs>
        <w:tab w:val="center" w:pos="4677"/>
        <w:tab w:val="right" w:pos="9355"/>
      </w:tabs>
    </w:pPr>
  </w:style>
  <w:style w:type="character" w:styleId="af2">
    <w:name w:val="page number"/>
    <w:basedOn w:val="a0"/>
    <w:rsid w:val="00186EA0"/>
  </w:style>
  <w:style w:type="paragraph" w:customStyle="1" w:styleId="22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header"/>
    <w:basedOn w:val="a"/>
    <w:rsid w:val="0006135B"/>
    <w:pPr>
      <w:tabs>
        <w:tab w:val="center" w:pos="4677"/>
        <w:tab w:val="right" w:pos="9355"/>
      </w:tabs>
    </w:pPr>
  </w:style>
  <w:style w:type="character" w:styleId="af4">
    <w:name w:val="Hyperlink"/>
    <w:basedOn w:val="a0"/>
    <w:rsid w:val="00572831"/>
    <w:rPr>
      <w:color w:val="0000FF" w:themeColor="hyperlink"/>
      <w:u w:val="single"/>
    </w:rPr>
  </w:style>
  <w:style w:type="character" w:customStyle="1" w:styleId="a6">
    <w:name w:val="Текст сноски Знак"/>
    <w:link w:val="a5"/>
    <w:uiPriority w:val="99"/>
    <w:rsid w:val="00E15E6A"/>
  </w:style>
  <w:style w:type="character" w:customStyle="1" w:styleId="10">
    <w:name w:val="Заголовок 1 Знак"/>
    <w:link w:val="1"/>
    <w:rsid w:val="00E15E6A"/>
    <w:rPr>
      <w:sz w:val="24"/>
      <w:szCs w:val="24"/>
    </w:rPr>
  </w:style>
  <w:style w:type="paragraph" w:customStyle="1" w:styleId="c4">
    <w:name w:val="c4"/>
    <w:basedOn w:val="a"/>
    <w:rsid w:val="00E15E6A"/>
    <w:pPr>
      <w:spacing w:before="100" w:beforeAutospacing="1" w:after="100" w:afterAutospacing="1"/>
    </w:pPr>
  </w:style>
  <w:style w:type="paragraph" w:customStyle="1" w:styleId="c24">
    <w:name w:val="c24"/>
    <w:basedOn w:val="a"/>
    <w:rsid w:val="00E15E6A"/>
    <w:pPr>
      <w:spacing w:before="100" w:beforeAutospacing="1" w:after="100" w:afterAutospacing="1"/>
    </w:pPr>
  </w:style>
  <w:style w:type="character" w:customStyle="1" w:styleId="c0">
    <w:name w:val="c0"/>
    <w:basedOn w:val="a0"/>
    <w:rsid w:val="00E15E6A"/>
  </w:style>
  <w:style w:type="paragraph" w:customStyle="1" w:styleId="c6">
    <w:name w:val="c6"/>
    <w:basedOn w:val="a"/>
    <w:rsid w:val="00E15E6A"/>
    <w:pPr>
      <w:spacing w:before="100" w:beforeAutospacing="1" w:after="100" w:afterAutospacing="1"/>
    </w:pPr>
  </w:style>
  <w:style w:type="paragraph" w:customStyle="1" w:styleId="c2">
    <w:name w:val="c2"/>
    <w:basedOn w:val="a"/>
    <w:rsid w:val="00E15E6A"/>
    <w:pPr>
      <w:spacing w:before="90" w:after="90"/>
    </w:pPr>
  </w:style>
  <w:style w:type="character" w:customStyle="1" w:styleId="af1">
    <w:name w:val="Нижний колонтитул Знак"/>
    <w:link w:val="af0"/>
    <w:uiPriority w:val="99"/>
    <w:rsid w:val="00E15E6A"/>
    <w:rPr>
      <w:sz w:val="24"/>
      <w:szCs w:val="24"/>
    </w:rPr>
  </w:style>
  <w:style w:type="paragraph" w:customStyle="1" w:styleId="Default">
    <w:name w:val="Default"/>
    <w:rsid w:val="00CD413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nsPlusNormal">
    <w:name w:val="ConsPlusNormal"/>
    <w:rsid w:val="00CD413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5">
    <w:name w:val="No Spacing"/>
    <w:uiPriority w:val="1"/>
    <w:qFormat/>
    <w:rsid w:val="0029739A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8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179510" TargetMode="External"/><Relationship Id="rId18" Type="http://schemas.openxmlformats.org/officeDocument/2006/relationships/hyperlink" Target="http://www.dic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012153" TargetMode="External"/><Relationship Id="rId17" Type="http://schemas.openxmlformats.org/officeDocument/2006/relationships/hyperlink" Target="http://www.fcio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20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znanium.com/catalog/product/1712397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://www.st-book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1138798" TargetMode="Externa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345C6-BA90-4289-8D36-B4AECD197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25</Pages>
  <Words>3854</Words>
  <Characters>30611</Characters>
  <Application>Microsoft Office Word</Application>
  <DocSecurity>0</DocSecurity>
  <Lines>255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34397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GuzMans</cp:lastModifiedBy>
  <cp:revision>67</cp:revision>
  <cp:lastPrinted>2018-11-09T07:07:00Z</cp:lastPrinted>
  <dcterms:created xsi:type="dcterms:W3CDTF">2018-11-08T08:11:00Z</dcterms:created>
  <dcterms:modified xsi:type="dcterms:W3CDTF">2022-06-06T08:11:00Z</dcterms:modified>
</cp:coreProperties>
</file>